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1F6D5C" w:rsidTr="003022EB">
        <w:tc>
          <w:tcPr>
            <w:tcW w:w="9426" w:type="dxa"/>
          </w:tcPr>
          <w:p w:rsidR="001F6D5C" w:rsidRDefault="001F6D5C" w:rsidP="001B6192">
            <w:pPr>
              <w:snapToGrid w:val="0"/>
              <w:ind w:right="-70"/>
              <w:rPr>
                <w:b/>
                <w:sz w:val="24"/>
                <w:szCs w:val="24"/>
              </w:rPr>
            </w:pPr>
          </w:p>
          <w:p w:rsidR="0073424D" w:rsidRDefault="0073424D" w:rsidP="00DE38FB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6379087" cy="93672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087" cy="936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D5C" w:rsidRDefault="006C7612" w:rsidP="00DE38FB">
            <w:pPr>
              <w:jc w:val="center"/>
              <w:rPr>
                <w:b/>
              </w:rPr>
            </w:pPr>
            <w:r w:rsidRPr="006C7612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621030" cy="690245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612" w:rsidRDefault="006C7612" w:rsidP="003022EB">
            <w:pPr>
              <w:rPr>
                <w:b/>
              </w:rPr>
            </w:pPr>
          </w:p>
          <w:p w:rsidR="006C7612" w:rsidRDefault="006C7612" w:rsidP="003022EB">
            <w:pPr>
              <w:rPr>
                <w:b/>
              </w:rPr>
            </w:pPr>
          </w:p>
          <w:p w:rsidR="001F6D5C" w:rsidRPr="00E56F5A" w:rsidRDefault="001F6D5C" w:rsidP="00302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КАРЕЛИЯ</w:t>
            </w:r>
          </w:p>
          <w:p w:rsidR="001F6D5C" w:rsidRPr="00FA0C35" w:rsidRDefault="001F6D5C" w:rsidP="003022EB">
            <w:pPr>
              <w:pStyle w:val="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</w:t>
            </w:r>
            <w:r w:rsidRPr="00FA0C35">
              <w:rPr>
                <w:b/>
                <w:sz w:val="28"/>
              </w:rPr>
              <w:t>Администрация Костомукшского</w:t>
            </w:r>
          </w:p>
          <w:p w:rsidR="001F6D5C" w:rsidRPr="00FA0C35" w:rsidRDefault="001F6D5C" w:rsidP="003022EB">
            <w:pPr>
              <w:jc w:val="center"/>
              <w:rPr>
                <w:b/>
                <w:sz w:val="28"/>
              </w:rPr>
            </w:pPr>
            <w:r w:rsidRPr="00FA0C35">
              <w:rPr>
                <w:b/>
                <w:sz w:val="28"/>
              </w:rPr>
              <w:t>городского округа</w:t>
            </w:r>
          </w:p>
          <w:p w:rsidR="001F6D5C" w:rsidRPr="00FA0C35" w:rsidRDefault="001F6D5C" w:rsidP="003022EB">
            <w:pPr>
              <w:jc w:val="center"/>
              <w:rPr>
                <w:sz w:val="24"/>
              </w:rPr>
            </w:pPr>
          </w:p>
          <w:p w:rsidR="001F6D5C" w:rsidRPr="00FA0C35" w:rsidRDefault="003345C6" w:rsidP="00EF497A">
            <w:pPr>
              <w:pStyle w:val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О С Т А Н О В Л Е Н И Е</w:t>
            </w:r>
          </w:p>
          <w:p w:rsidR="001F6D5C" w:rsidRDefault="001F6D5C" w:rsidP="003022EB">
            <w:pPr>
              <w:jc w:val="center"/>
            </w:pPr>
          </w:p>
          <w:p w:rsidR="001F6D5C" w:rsidRDefault="001F6D5C" w:rsidP="003022EB">
            <w:pPr>
              <w:jc w:val="center"/>
              <w:rPr>
                <w:rFonts w:ascii="Arial" w:hAnsi="Arial"/>
                <w:b/>
              </w:rPr>
            </w:pPr>
          </w:p>
          <w:p w:rsidR="001F6D5C" w:rsidRPr="001B1BF8" w:rsidRDefault="001F6D5C" w:rsidP="003022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от  </w:t>
            </w:r>
            <w:r w:rsidR="00D3396B">
              <w:rPr>
                <w:rFonts w:ascii="Arial" w:hAnsi="Arial"/>
                <w:b/>
              </w:rPr>
              <w:t xml:space="preserve">29 ноября </w:t>
            </w:r>
            <w:r w:rsidR="00EE1C87">
              <w:rPr>
                <w:rFonts w:ascii="Arial" w:hAnsi="Arial"/>
                <w:b/>
              </w:rPr>
              <w:t xml:space="preserve">  </w:t>
            </w:r>
            <w:r w:rsidR="00A31DE0">
              <w:rPr>
                <w:rFonts w:ascii="Arial" w:hAnsi="Arial"/>
                <w:b/>
              </w:rPr>
              <w:t>2019</w:t>
            </w:r>
            <w:r w:rsidRPr="001B1BF8">
              <w:rPr>
                <w:rFonts w:ascii="Arial" w:hAnsi="Arial"/>
                <w:b/>
              </w:rPr>
              <w:t xml:space="preserve"> г.</w:t>
            </w:r>
            <w:r>
              <w:rPr>
                <w:rFonts w:ascii="Arial" w:hAnsi="Arial"/>
                <w:b/>
              </w:rPr>
              <w:t xml:space="preserve">  </w:t>
            </w:r>
            <w:r w:rsidRPr="001B1BF8">
              <w:rPr>
                <w:rFonts w:ascii="Arial" w:hAnsi="Arial"/>
                <w:b/>
              </w:rPr>
              <w:t xml:space="preserve"> № </w:t>
            </w:r>
            <w:r>
              <w:rPr>
                <w:rFonts w:ascii="Arial" w:hAnsi="Arial"/>
                <w:b/>
              </w:rPr>
              <w:t xml:space="preserve"> </w:t>
            </w:r>
            <w:r w:rsidR="00D3396B">
              <w:rPr>
                <w:rFonts w:ascii="Arial" w:hAnsi="Arial"/>
                <w:b/>
              </w:rPr>
              <w:t>1232</w:t>
            </w:r>
          </w:p>
          <w:p w:rsidR="001F6D5C" w:rsidRPr="00BA2B72" w:rsidRDefault="001F6D5C" w:rsidP="003022EB">
            <w:pPr>
              <w:rPr>
                <w:rFonts w:ascii="Arial" w:hAnsi="Arial"/>
                <w:b/>
                <w:color w:val="FF0000"/>
              </w:rPr>
            </w:pPr>
          </w:p>
        </w:tc>
      </w:tr>
    </w:tbl>
    <w:p w:rsidR="00564926" w:rsidRDefault="007764CD" w:rsidP="003A388A">
      <w:pPr>
        <w:rPr>
          <w:sz w:val="24"/>
          <w:szCs w:val="24"/>
        </w:rPr>
      </w:pPr>
      <w:r w:rsidRPr="007764CD">
        <w:rPr>
          <w:sz w:val="24"/>
          <w:szCs w:val="24"/>
        </w:rPr>
        <w:lastRenderedPageBreak/>
        <w:t>Об утверждении Положения о</w:t>
      </w:r>
      <w:r w:rsidR="00A31DE0">
        <w:rPr>
          <w:sz w:val="24"/>
          <w:szCs w:val="24"/>
        </w:rPr>
        <w:t>б</w:t>
      </w:r>
      <w:r w:rsidRPr="007764CD">
        <w:rPr>
          <w:sz w:val="24"/>
          <w:szCs w:val="24"/>
        </w:rPr>
        <w:t xml:space="preserve"> </w:t>
      </w:r>
      <w:r w:rsidR="00A31DE0">
        <w:rPr>
          <w:sz w:val="24"/>
          <w:szCs w:val="24"/>
        </w:rPr>
        <w:t>о</w:t>
      </w:r>
      <w:r w:rsidRPr="007764CD">
        <w:rPr>
          <w:sz w:val="24"/>
          <w:szCs w:val="24"/>
        </w:rPr>
        <w:t>плате за присмотр</w:t>
      </w:r>
    </w:p>
    <w:p w:rsidR="003A388A" w:rsidRDefault="007764CD" w:rsidP="003A388A">
      <w:pPr>
        <w:rPr>
          <w:sz w:val="24"/>
          <w:szCs w:val="24"/>
        </w:rPr>
      </w:pPr>
      <w:r w:rsidRPr="007764CD">
        <w:rPr>
          <w:sz w:val="24"/>
          <w:szCs w:val="24"/>
        </w:rPr>
        <w:t xml:space="preserve">и уход за детьми в </w:t>
      </w:r>
      <w:proofErr w:type="gramStart"/>
      <w:r w:rsidRPr="007764CD">
        <w:rPr>
          <w:sz w:val="24"/>
          <w:szCs w:val="24"/>
        </w:rPr>
        <w:t>муниципальных</w:t>
      </w:r>
      <w:proofErr w:type="gramEnd"/>
      <w:r w:rsidR="003A388A">
        <w:rPr>
          <w:sz w:val="24"/>
          <w:szCs w:val="24"/>
        </w:rPr>
        <w:t xml:space="preserve"> казенных</w:t>
      </w:r>
    </w:p>
    <w:p w:rsidR="003A388A" w:rsidRDefault="003A388A" w:rsidP="003A388A">
      <w:pPr>
        <w:rPr>
          <w:sz w:val="24"/>
          <w:szCs w:val="24"/>
        </w:rPr>
      </w:pPr>
      <w:r>
        <w:rPr>
          <w:sz w:val="24"/>
          <w:szCs w:val="24"/>
        </w:rPr>
        <w:t>дошкольных</w:t>
      </w:r>
      <w:r w:rsidR="007764CD" w:rsidRPr="007764CD">
        <w:rPr>
          <w:sz w:val="24"/>
          <w:szCs w:val="24"/>
        </w:rPr>
        <w:t xml:space="preserve"> образовательных </w:t>
      </w:r>
      <w:proofErr w:type="gramStart"/>
      <w:r w:rsidR="007764CD" w:rsidRPr="007764CD">
        <w:rPr>
          <w:sz w:val="24"/>
          <w:szCs w:val="24"/>
        </w:rPr>
        <w:t>учреждениях</w:t>
      </w:r>
      <w:proofErr w:type="gramEnd"/>
    </w:p>
    <w:p w:rsidR="003A388A" w:rsidRDefault="00564926" w:rsidP="003A388A">
      <w:pPr>
        <w:rPr>
          <w:sz w:val="24"/>
          <w:szCs w:val="24"/>
        </w:rPr>
      </w:pPr>
      <w:r>
        <w:rPr>
          <w:sz w:val="24"/>
          <w:szCs w:val="24"/>
        </w:rPr>
        <w:t>Костомукшского</w:t>
      </w:r>
      <w:r w:rsidR="007764CD" w:rsidRPr="007764CD">
        <w:rPr>
          <w:sz w:val="24"/>
          <w:szCs w:val="24"/>
        </w:rPr>
        <w:t xml:space="preserve"> городского округа, реализующих</w:t>
      </w:r>
    </w:p>
    <w:p w:rsidR="00564926" w:rsidRDefault="007764CD" w:rsidP="003A388A">
      <w:pPr>
        <w:rPr>
          <w:sz w:val="24"/>
          <w:szCs w:val="24"/>
        </w:rPr>
      </w:pPr>
      <w:r w:rsidRPr="007764CD">
        <w:rPr>
          <w:sz w:val="24"/>
          <w:szCs w:val="24"/>
        </w:rPr>
        <w:t>основную общеобразовательную программу</w:t>
      </w:r>
    </w:p>
    <w:p w:rsidR="001F6D5C" w:rsidRDefault="007764CD" w:rsidP="003A388A">
      <w:pPr>
        <w:rPr>
          <w:sz w:val="24"/>
          <w:szCs w:val="24"/>
        </w:rPr>
      </w:pPr>
      <w:r w:rsidRPr="007764CD">
        <w:rPr>
          <w:sz w:val="24"/>
          <w:szCs w:val="24"/>
        </w:rPr>
        <w:t>дошкольного образования</w:t>
      </w:r>
    </w:p>
    <w:p w:rsidR="007764CD" w:rsidRDefault="007764CD" w:rsidP="003022EB">
      <w:pPr>
        <w:jc w:val="both"/>
        <w:rPr>
          <w:sz w:val="24"/>
          <w:szCs w:val="24"/>
        </w:rPr>
      </w:pPr>
    </w:p>
    <w:p w:rsidR="007764CD" w:rsidRDefault="007764CD" w:rsidP="003022EB">
      <w:pPr>
        <w:jc w:val="both"/>
        <w:rPr>
          <w:sz w:val="24"/>
          <w:szCs w:val="24"/>
        </w:rPr>
      </w:pPr>
    </w:p>
    <w:p w:rsidR="001F6D5C" w:rsidRPr="00365556" w:rsidRDefault="001F6D5C" w:rsidP="003022EB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ab/>
      </w:r>
      <w:r w:rsidR="00365556" w:rsidRPr="00365556">
        <w:rPr>
          <w:sz w:val="24"/>
          <w:szCs w:val="24"/>
        </w:rPr>
        <w:t>В соответствии со статьей 16 Федерально</w:t>
      </w:r>
      <w:r w:rsidR="006E2E19">
        <w:rPr>
          <w:sz w:val="24"/>
          <w:szCs w:val="24"/>
        </w:rPr>
        <w:t>го закона от 06.10.2003 № 131-ФЗ</w:t>
      </w:r>
      <w:r w:rsidR="00365556" w:rsidRPr="00365556">
        <w:rPr>
          <w:sz w:val="24"/>
          <w:szCs w:val="24"/>
        </w:rPr>
        <w:t xml:space="preserve"> «Об общих принципах организации местного самоуправления в Российской Федерации», Федеральным законом Российской Федерации от 29.12.2012 № 273-ФЗ «Об образовании в Российской Федерации»,</w:t>
      </w:r>
      <w:r w:rsidR="00EE53D6">
        <w:rPr>
          <w:sz w:val="24"/>
          <w:szCs w:val="24"/>
        </w:rPr>
        <w:t xml:space="preserve"> З</w:t>
      </w:r>
      <w:r w:rsidR="006E2E19">
        <w:rPr>
          <w:sz w:val="24"/>
          <w:szCs w:val="24"/>
        </w:rPr>
        <w:t>аконом Республики Карелия от 20.12.2013 № 1755-ЗРК «Об образовании»,</w:t>
      </w:r>
      <w:r w:rsidR="00365556" w:rsidRPr="00365556">
        <w:rPr>
          <w:sz w:val="24"/>
          <w:szCs w:val="24"/>
        </w:rPr>
        <w:t xml:space="preserve"> руководствуясь статьей </w:t>
      </w:r>
      <w:r w:rsidR="00365556">
        <w:rPr>
          <w:sz w:val="24"/>
          <w:szCs w:val="24"/>
        </w:rPr>
        <w:t>13</w:t>
      </w:r>
      <w:r w:rsidR="00365556" w:rsidRPr="00365556">
        <w:rPr>
          <w:sz w:val="24"/>
          <w:szCs w:val="24"/>
        </w:rPr>
        <w:t xml:space="preserve"> Устава муниципального образования «</w:t>
      </w:r>
      <w:r w:rsidR="00365556">
        <w:rPr>
          <w:sz w:val="24"/>
          <w:szCs w:val="24"/>
        </w:rPr>
        <w:t>Костомукшский</w:t>
      </w:r>
      <w:r w:rsidR="00365556" w:rsidRPr="00365556">
        <w:rPr>
          <w:sz w:val="24"/>
          <w:szCs w:val="24"/>
        </w:rPr>
        <w:t xml:space="preserve"> городской округ», администрация </w:t>
      </w:r>
      <w:r w:rsidR="00365556">
        <w:rPr>
          <w:sz w:val="24"/>
          <w:szCs w:val="24"/>
        </w:rPr>
        <w:t>Костомукшского</w:t>
      </w:r>
      <w:r w:rsidR="006E2E19">
        <w:rPr>
          <w:sz w:val="24"/>
          <w:szCs w:val="24"/>
        </w:rPr>
        <w:t xml:space="preserve"> городского округа</w:t>
      </w:r>
      <w:r w:rsidR="00365556" w:rsidRPr="00365556">
        <w:rPr>
          <w:sz w:val="24"/>
          <w:szCs w:val="24"/>
        </w:rPr>
        <w:t xml:space="preserve"> </w:t>
      </w:r>
    </w:p>
    <w:p w:rsidR="001F6D5C" w:rsidRDefault="001F6D5C" w:rsidP="003022EB">
      <w:pPr>
        <w:jc w:val="center"/>
        <w:rPr>
          <w:b/>
          <w:sz w:val="24"/>
          <w:szCs w:val="24"/>
        </w:rPr>
      </w:pPr>
    </w:p>
    <w:p w:rsidR="001F6D5C" w:rsidRPr="00AB1FA2" w:rsidRDefault="001F6D5C" w:rsidP="003022EB">
      <w:pPr>
        <w:jc w:val="center"/>
        <w:rPr>
          <w:b/>
          <w:sz w:val="24"/>
          <w:szCs w:val="24"/>
        </w:rPr>
      </w:pPr>
      <w:proofErr w:type="gramStart"/>
      <w:r w:rsidRPr="00AB1FA2">
        <w:rPr>
          <w:b/>
          <w:sz w:val="24"/>
          <w:szCs w:val="24"/>
        </w:rPr>
        <w:t>П</w:t>
      </w:r>
      <w:proofErr w:type="gramEnd"/>
      <w:r w:rsidRPr="00AB1FA2">
        <w:rPr>
          <w:b/>
          <w:sz w:val="24"/>
          <w:szCs w:val="24"/>
        </w:rPr>
        <w:t xml:space="preserve"> О С Т А Н О В Л Я Е Т</w:t>
      </w:r>
      <w:r w:rsidR="006E2E19">
        <w:rPr>
          <w:b/>
          <w:sz w:val="24"/>
          <w:szCs w:val="24"/>
        </w:rPr>
        <w:t>:</w:t>
      </w:r>
    </w:p>
    <w:p w:rsidR="001F6D5C" w:rsidRPr="00AB1FA2" w:rsidRDefault="001F6D5C" w:rsidP="003022EB">
      <w:p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1F6FCC" w:rsidRDefault="001F6FCC" w:rsidP="00A31DE0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365556">
        <w:rPr>
          <w:sz w:val="24"/>
          <w:szCs w:val="24"/>
        </w:rPr>
        <w:t xml:space="preserve">. Утвердить </w:t>
      </w:r>
      <w:r>
        <w:rPr>
          <w:sz w:val="24"/>
          <w:szCs w:val="24"/>
        </w:rPr>
        <w:t>Положение</w:t>
      </w:r>
      <w:r w:rsidRPr="005F1599">
        <w:rPr>
          <w:sz w:val="24"/>
          <w:szCs w:val="24"/>
        </w:rPr>
        <w:t xml:space="preserve"> </w:t>
      </w:r>
      <w:r w:rsidR="00A31DE0" w:rsidRPr="007764CD">
        <w:rPr>
          <w:sz w:val="24"/>
          <w:szCs w:val="24"/>
        </w:rPr>
        <w:t>о</w:t>
      </w:r>
      <w:r w:rsidR="00A31DE0">
        <w:rPr>
          <w:sz w:val="24"/>
          <w:szCs w:val="24"/>
        </w:rPr>
        <w:t>б</w:t>
      </w:r>
      <w:r w:rsidR="00A31DE0" w:rsidRPr="007764CD">
        <w:rPr>
          <w:sz w:val="24"/>
          <w:szCs w:val="24"/>
        </w:rPr>
        <w:t xml:space="preserve"> </w:t>
      </w:r>
      <w:r w:rsidR="00A31DE0">
        <w:rPr>
          <w:sz w:val="24"/>
          <w:szCs w:val="24"/>
        </w:rPr>
        <w:t>о</w:t>
      </w:r>
      <w:r w:rsidR="00A31DE0" w:rsidRPr="007764CD">
        <w:rPr>
          <w:sz w:val="24"/>
          <w:szCs w:val="24"/>
        </w:rPr>
        <w:t>плате</w:t>
      </w:r>
      <w:r w:rsidRPr="005F1599">
        <w:rPr>
          <w:sz w:val="24"/>
          <w:szCs w:val="24"/>
        </w:rPr>
        <w:t xml:space="preserve"> за присмотр и уход за детьми в муниципальных</w:t>
      </w:r>
      <w:r>
        <w:rPr>
          <w:sz w:val="24"/>
          <w:szCs w:val="24"/>
        </w:rPr>
        <w:t xml:space="preserve"> казенных</w:t>
      </w:r>
      <w:r w:rsidR="00A31DE0">
        <w:rPr>
          <w:sz w:val="24"/>
          <w:szCs w:val="24"/>
        </w:rPr>
        <w:t xml:space="preserve"> </w:t>
      </w:r>
      <w:r>
        <w:rPr>
          <w:sz w:val="24"/>
          <w:szCs w:val="24"/>
        </w:rPr>
        <w:t>дошкольных</w:t>
      </w:r>
      <w:r w:rsidRPr="005F1599">
        <w:rPr>
          <w:sz w:val="24"/>
          <w:szCs w:val="24"/>
        </w:rPr>
        <w:t xml:space="preserve"> образовательных учреждениях </w:t>
      </w:r>
      <w:r>
        <w:rPr>
          <w:sz w:val="24"/>
          <w:szCs w:val="24"/>
        </w:rPr>
        <w:t>Костомукшского</w:t>
      </w:r>
      <w:r w:rsidRPr="005F1599">
        <w:rPr>
          <w:sz w:val="24"/>
          <w:szCs w:val="24"/>
        </w:rPr>
        <w:t xml:space="preserve"> городского округа, реализующих основную общеобразовательную программу дошкольного образования</w:t>
      </w:r>
      <w:r w:rsidRPr="00365556">
        <w:rPr>
          <w:sz w:val="24"/>
          <w:szCs w:val="24"/>
        </w:rPr>
        <w:t xml:space="preserve"> (</w:t>
      </w:r>
      <w:r>
        <w:rPr>
          <w:sz w:val="24"/>
          <w:szCs w:val="24"/>
        </w:rPr>
        <w:t>Приложение 1</w:t>
      </w:r>
      <w:r w:rsidRPr="00365556">
        <w:rPr>
          <w:sz w:val="24"/>
          <w:szCs w:val="24"/>
        </w:rPr>
        <w:t xml:space="preserve">). </w:t>
      </w:r>
    </w:p>
    <w:p w:rsidR="006507C3" w:rsidRDefault="006507C3" w:rsidP="00365556">
      <w:pPr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A31DE0">
        <w:rPr>
          <w:sz w:val="24"/>
          <w:szCs w:val="24"/>
        </w:rPr>
        <w:t xml:space="preserve"> Руководителям </w:t>
      </w:r>
      <w:r w:rsidR="00A31DE0" w:rsidRPr="005F1599">
        <w:rPr>
          <w:sz w:val="24"/>
          <w:szCs w:val="24"/>
        </w:rPr>
        <w:t>муниципальных</w:t>
      </w:r>
      <w:r w:rsidR="00A31DE0">
        <w:rPr>
          <w:sz w:val="24"/>
          <w:szCs w:val="24"/>
        </w:rPr>
        <w:t xml:space="preserve"> казенных дошкольных</w:t>
      </w:r>
      <w:r w:rsidR="00A31DE0" w:rsidRPr="005F1599">
        <w:rPr>
          <w:sz w:val="24"/>
          <w:szCs w:val="24"/>
        </w:rPr>
        <w:t xml:space="preserve"> образовательных учреждени</w:t>
      </w:r>
      <w:r w:rsidR="00F71CCD">
        <w:rPr>
          <w:sz w:val="24"/>
          <w:szCs w:val="24"/>
        </w:rPr>
        <w:t>й</w:t>
      </w:r>
      <w:r w:rsidR="00A31DE0" w:rsidRPr="005F1599">
        <w:rPr>
          <w:sz w:val="24"/>
          <w:szCs w:val="24"/>
        </w:rPr>
        <w:t xml:space="preserve"> </w:t>
      </w:r>
      <w:r w:rsidR="00A31DE0">
        <w:rPr>
          <w:sz w:val="24"/>
          <w:szCs w:val="24"/>
        </w:rPr>
        <w:t>Костомукшского</w:t>
      </w:r>
      <w:r w:rsidR="00A31DE0" w:rsidRPr="005F1599">
        <w:rPr>
          <w:sz w:val="24"/>
          <w:szCs w:val="24"/>
        </w:rPr>
        <w:t xml:space="preserve"> городского округа, реализующих основную общеобразовательную программу дошкольного образования</w:t>
      </w:r>
      <w:r w:rsidR="00A31DE0">
        <w:rPr>
          <w:sz w:val="24"/>
          <w:szCs w:val="24"/>
        </w:rPr>
        <w:t>, обеспечить реализацию данного постановления и провести информационно-разъяснительную работу с родителями воспитанников.</w:t>
      </w:r>
    </w:p>
    <w:p w:rsidR="00365556" w:rsidRPr="00365556" w:rsidRDefault="006507C3" w:rsidP="00365556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365556" w:rsidRPr="00365556">
        <w:rPr>
          <w:sz w:val="24"/>
          <w:szCs w:val="24"/>
        </w:rPr>
        <w:t>. Признать утратившим силу Положение</w:t>
      </w:r>
      <w:r w:rsidR="008B68D1">
        <w:rPr>
          <w:sz w:val="24"/>
          <w:szCs w:val="24"/>
        </w:rPr>
        <w:t>, утвержденное постановлением</w:t>
      </w:r>
      <w:r w:rsidR="008B68D1" w:rsidRPr="00365556">
        <w:rPr>
          <w:sz w:val="24"/>
          <w:szCs w:val="24"/>
        </w:rPr>
        <w:t xml:space="preserve"> администрации </w:t>
      </w:r>
      <w:r w:rsidR="008B68D1">
        <w:rPr>
          <w:sz w:val="24"/>
          <w:szCs w:val="24"/>
        </w:rPr>
        <w:t>Костомукшского</w:t>
      </w:r>
      <w:r w:rsidR="008B68D1" w:rsidRPr="00365556">
        <w:rPr>
          <w:sz w:val="24"/>
          <w:szCs w:val="24"/>
        </w:rPr>
        <w:t xml:space="preserve"> городского округа от </w:t>
      </w:r>
      <w:r w:rsidR="008B68D1">
        <w:rPr>
          <w:sz w:val="24"/>
          <w:szCs w:val="24"/>
        </w:rPr>
        <w:t>10.12.2015</w:t>
      </w:r>
      <w:r w:rsidR="008B68D1" w:rsidRPr="00365556">
        <w:rPr>
          <w:sz w:val="24"/>
          <w:szCs w:val="24"/>
        </w:rPr>
        <w:t xml:space="preserve"> № </w:t>
      </w:r>
      <w:r w:rsidR="008B68D1">
        <w:rPr>
          <w:sz w:val="24"/>
          <w:szCs w:val="24"/>
        </w:rPr>
        <w:t>1506</w:t>
      </w:r>
      <w:r w:rsidR="008B68D1" w:rsidRPr="00365556">
        <w:rPr>
          <w:sz w:val="24"/>
          <w:szCs w:val="24"/>
        </w:rPr>
        <w:t xml:space="preserve"> </w:t>
      </w:r>
      <w:r w:rsidR="008B68D1">
        <w:rPr>
          <w:sz w:val="24"/>
          <w:szCs w:val="24"/>
        </w:rPr>
        <w:t>«О</w:t>
      </w:r>
      <w:r w:rsidR="00365556" w:rsidRPr="00365556">
        <w:rPr>
          <w:sz w:val="24"/>
          <w:szCs w:val="24"/>
        </w:rPr>
        <w:t>б оплате за присмотр и уход за детьми</w:t>
      </w:r>
      <w:r w:rsidR="00365556">
        <w:rPr>
          <w:sz w:val="24"/>
          <w:szCs w:val="24"/>
        </w:rPr>
        <w:t xml:space="preserve"> в муниципальных образовательных учреждениях</w:t>
      </w:r>
      <w:r w:rsidR="00365556" w:rsidRPr="00365556">
        <w:rPr>
          <w:sz w:val="24"/>
          <w:szCs w:val="24"/>
        </w:rPr>
        <w:t xml:space="preserve">, </w:t>
      </w:r>
      <w:r w:rsidR="00365556">
        <w:rPr>
          <w:sz w:val="24"/>
          <w:szCs w:val="24"/>
        </w:rPr>
        <w:t>реализующих осн</w:t>
      </w:r>
      <w:r w:rsidR="0024631C">
        <w:rPr>
          <w:sz w:val="24"/>
          <w:szCs w:val="24"/>
        </w:rPr>
        <w:t>овную общеобразовательную програ</w:t>
      </w:r>
      <w:r w:rsidR="00365556">
        <w:rPr>
          <w:sz w:val="24"/>
          <w:szCs w:val="24"/>
        </w:rPr>
        <w:t>мму дошкольного образования на территории Ко</w:t>
      </w:r>
      <w:r w:rsidR="008B68D1">
        <w:rPr>
          <w:sz w:val="24"/>
          <w:szCs w:val="24"/>
        </w:rPr>
        <w:t xml:space="preserve">стомукшского городского округа», </w:t>
      </w:r>
      <w:r w:rsidR="008B68D1" w:rsidRPr="00AB1FA2">
        <w:rPr>
          <w:sz w:val="24"/>
          <w:szCs w:val="24"/>
          <w:lang w:eastAsia="ru-RU"/>
        </w:rPr>
        <w:t>взимаемой с родителей (законных представителей)</w:t>
      </w:r>
      <w:r w:rsidR="008B68D1">
        <w:rPr>
          <w:sz w:val="24"/>
          <w:szCs w:val="24"/>
          <w:lang w:eastAsia="ru-RU"/>
        </w:rPr>
        <w:t>».</w:t>
      </w:r>
    </w:p>
    <w:p w:rsidR="00365556" w:rsidRPr="00365556" w:rsidRDefault="006507C3" w:rsidP="00365556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365556" w:rsidRPr="00365556">
        <w:rPr>
          <w:sz w:val="24"/>
          <w:szCs w:val="24"/>
        </w:rPr>
        <w:t xml:space="preserve">. Настоящее постановление </w:t>
      </w:r>
      <w:r>
        <w:rPr>
          <w:sz w:val="24"/>
          <w:szCs w:val="24"/>
        </w:rPr>
        <w:t>вступает в силу с момента официального опубликования.</w:t>
      </w:r>
    </w:p>
    <w:p w:rsidR="00365556" w:rsidRPr="00365556" w:rsidRDefault="006507C3" w:rsidP="00365556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5</w:t>
      </w:r>
      <w:r w:rsidR="00365556" w:rsidRPr="00365556">
        <w:rPr>
          <w:sz w:val="24"/>
          <w:szCs w:val="24"/>
        </w:rPr>
        <w:t xml:space="preserve">. </w:t>
      </w:r>
      <w:proofErr w:type="gramStart"/>
      <w:r w:rsidR="00365556" w:rsidRPr="00365556">
        <w:rPr>
          <w:sz w:val="24"/>
          <w:szCs w:val="24"/>
        </w:rPr>
        <w:t xml:space="preserve">Контроль </w:t>
      </w:r>
      <w:r w:rsidR="00B62610">
        <w:rPr>
          <w:sz w:val="24"/>
          <w:szCs w:val="24"/>
        </w:rPr>
        <w:t>за</w:t>
      </w:r>
      <w:proofErr w:type="gramEnd"/>
      <w:r w:rsidR="00B62610">
        <w:rPr>
          <w:sz w:val="24"/>
          <w:szCs w:val="24"/>
        </w:rPr>
        <w:t xml:space="preserve"> исполнением настоящего постановления возложить на </w:t>
      </w:r>
      <w:r w:rsidR="008B68D1">
        <w:rPr>
          <w:sz w:val="24"/>
          <w:szCs w:val="24"/>
        </w:rPr>
        <w:t xml:space="preserve">начальника управления образования администрации А.Н. </w:t>
      </w:r>
      <w:proofErr w:type="spellStart"/>
      <w:r w:rsidR="008B68D1">
        <w:rPr>
          <w:sz w:val="24"/>
          <w:szCs w:val="24"/>
        </w:rPr>
        <w:t>Ланкину</w:t>
      </w:r>
      <w:proofErr w:type="spellEnd"/>
      <w:r w:rsidR="008B68D1">
        <w:rPr>
          <w:sz w:val="24"/>
          <w:szCs w:val="24"/>
        </w:rPr>
        <w:t>.</w:t>
      </w:r>
    </w:p>
    <w:p w:rsidR="001F6D5C" w:rsidRPr="00365556" w:rsidRDefault="001F6D5C" w:rsidP="003022EB">
      <w:pPr>
        <w:jc w:val="both"/>
        <w:rPr>
          <w:sz w:val="24"/>
          <w:szCs w:val="24"/>
        </w:rPr>
      </w:pPr>
    </w:p>
    <w:p w:rsidR="001F6D5C" w:rsidRPr="00365556" w:rsidRDefault="001F6D5C" w:rsidP="003022EB">
      <w:pPr>
        <w:pStyle w:val="a8"/>
        <w:rPr>
          <w:bCs/>
          <w:color w:val="FF0000"/>
          <w:szCs w:val="24"/>
        </w:rPr>
      </w:pPr>
    </w:p>
    <w:p w:rsidR="001F6D5C" w:rsidRDefault="006A6BD9" w:rsidP="006A6BD9">
      <w:pPr>
        <w:tabs>
          <w:tab w:val="left" w:pos="709"/>
        </w:tabs>
        <w:ind w:right="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 xml:space="preserve"> главы</w:t>
      </w:r>
      <w:r w:rsidR="00365556" w:rsidRPr="00365556">
        <w:rPr>
          <w:sz w:val="24"/>
          <w:szCs w:val="24"/>
        </w:rPr>
        <w:t xml:space="preserve"> Костомукшского городского округа                           </w:t>
      </w:r>
      <w:r>
        <w:rPr>
          <w:sz w:val="24"/>
          <w:szCs w:val="24"/>
        </w:rPr>
        <w:t xml:space="preserve">                      С.Н. </w:t>
      </w:r>
      <w:proofErr w:type="spellStart"/>
      <w:r>
        <w:rPr>
          <w:sz w:val="24"/>
          <w:szCs w:val="24"/>
        </w:rPr>
        <w:t>Новгородов</w:t>
      </w:r>
      <w:proofErr w:type="spellEnd"/>
    </w:p>
    <w:p w:rsidR="001F6D5C" w:rsidRDefault="001F6D5C" w:rsidP="003022EB">
      <w:pPr>
        <w:jc w:val="both"/>
        <w:rPr>
          <w:sz w:val="24"/>
          <w:szCs w:val="24"/>
        </w:rPr>
      </w:pPr>
    </w:p>
    <w:p w:rsidR="00365556" w:rsidRDefault="00365556" w:rsidP="003022EB">
      <w:pPr>
        <w:jc w:val="both"/>
        <w:rPr>
          <w:sz w:val="24"/>
          <w:szCs w:val="24"/>
        </w:rPr>
      </w:pPr>
    </w:p>
    <w:p w:rsidR="001F6D5C" w:rsidRDefault="001F6D5C" w:rsidP="003022EB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F6D5C" w:rsidRDefault="001F6D5C" w:rsidP="001B6192">
      <w:pPr>
        <w:jc w:val="both"/>
      </w:pPr>
      <w:r w:rsidRPr="00BA2B72">
        <w:t>Р</w:t>
      </w:r>
      <w:r w:rsidR="00D0561F">
        <w:t>ассылка: Дело, УО</w:t>
      </w:r>
      <w:r w:rsidR="001F6FCC">
        <w:t>, МКУ «ЦБ КГО»,</w:t>
      </w:r>
      <w:r w:rsidRPr="00BA2B72">
        <w:t xml:space="preserve"> ФО КГО</w:t>
      </w:r>
      <w:r w:rsidR="00706B4B">
        <w:t>, Прокуратура г. Костомукша</w:t>
      </w:r>
    </w:p>
    <w:p w:rsidR="005741C0" w:rsidRDefault="005741C0" w:rsidP="001B6192">
      <w:pPr>
        <w:jc w:val="both"/>
      </w:pPr>
      <w:r>
        <w:t>Исп. Федорова А.А. 89114049501</w:t>
      </w:r>
    </w:p>
    <w:p w:rsidR="0073424D" w:rsidRDefault="0073424D" w:rsidP="001B6192">
      <w:pPr>
        <w:jc w:val="both"/>
      </w:pPr>
    </w:p>
    <w:p w:rsidR="0073424D" w:rsidRPr="001B6192" w:rsidRDefault="0073424D" w:rsidP="001B6192">
      <w:pPr>
        <w:jc w:val="both"/>
      </w:pPr>
    </w:p>
    <w:p w:rsidR="00D83AAB" w:rsidRDefault="00D83AAB" w:rsidP="009D44ED">
      <w:pPr>
        <w:rPr>
          <w:sz w:val="24"/>
          <w:szCs w:val="24"/>
        </w:rPr>
      </w:pPr>
    </w:p>
    <w:p w:rsidR="001F6D5C" w:rsidRPr="00556D7E" w:rsidRDefault="001F6D5C" w:rsidP="003022EB">
      <w:pPr>
        <w:jc w:val="right"/>
        <w:rPr>
          <w:sz w:val="24"/>
          <w:szCs w:val="24"/>
        </w:rPr>
      </w:pPr>
      <w:r w:rsidRPr="00556D7E">
        <w:rPr>
          <w:sz w:val="24"/>
          <w:szCs w:val="24"/>
        </w:rPr>
        <w:lastRenderedPageBreak/>
        <w:t xml:space="preserve">Приложение №1 </w:t>
      </w:r>
    </w:p>
    <w:p w:rsidR="001F6D5C" w:rsidRDefault="006912FB" w:rsidP="003022E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1F6D5C">
        <w:rPr>
          <w:sz w:val="24"/>
          <w:szCs w:val="24"/>
        </w:rPr>
        <w:t xml:space="preserve">постановлению администрации </w:t>
      </w:r>
    </w:p>
    <w:p w:rsidR="001F6D5C" w:rsidRPr="00556D7E" w:rsidRDefault="001F6D5C" w:rsidP="003022EB">
      <w:pPr>
        <w:jc w:val="right"/>
        <w:rPr>
          <w:sz w:val="24"/>
          <w:szCs w:val="24"/>
        </w:rPr>
      </w:pPr>
      <w:r w:rsidRPr="00556D7E">
        <w:rPr>
          <w:sz w:val="24"/>
          <w:szCs w:val="24"/>
        </w:rPr>
        <w:t>Костомукшского городского округа</w:t>
      </w:r>
    </w:p>
    <w:p w:rsidR="001F6D5C" w:rsidRPr="00556D7E" w:rsidRDefault="001F6D5C" w:rsidP="003022EB">
      <w:pPr>
        <w:jc w:val="right"/>
        <w:rPr>
          <w:sz w:val="24"/>
          <w:szCs w:val="24"/>
        </w:rPr>
      </w:pPr>
      <w:r w:rsidRPr="00556D7E">
        <w:rPr>
          <w:sz w:val="24"/>
          <w:szCs w:val="24"/>
        </w:rPr>
        <w:t>от  «</w:t>
      </w:r>
      <w:r w:rsidR="00D3396B">
        <w:rPr>
          <w:sz w:val="24"/>
          <w:szCs w:val="24"/>
        </w:rPr>
        <w:t>29</w:t>
      </w:r>
      <w:r w:rsidRPr="00556D7E">
        <w:rPr>
          <w:sz w:val="24"/>
          <w:szCs w:val="24"/>
        </w:rPr>
        <w:t>»</w:t>
      </w:r>
      <w:r>
        <w:rPr>
          <w:sz w:val="24"/>
          <w:szCs w:val="24"/>
        </w:rPr>
        <w:t xml:space="preserve">  </w:t>
      </w:r>
      <w:r w:rsidR="00D3396B">
        <w:rPr>
          <w:sz w:val="24"/>
          <w:szCs w:val="24"/>
        </w:rPr>
        <w:t>ноября</w:t>
      </w:r>
      <w:r>
        <w:rPr>
          <w:sz w:val="24"/>
          <w:szCs w:val="24"/>
        </w:rPr>
        <w:t xml:space="preserve"> </w:t>
      </w:r>
      <w:r w:rsidRPr="00556D7E">
        <w:rPr>
          <w:sz w:val="24"/>
          <w:szCs w:val="24"/>
        </w:rPr>
        <w:t xml:space="preserve"> 201</w:t>
      </w:r>
      <w:r w:rsidR="00BF642F">
        <w:rPr>
          <w:sz w:val="24"/>
          <w:szCs w:val="24"/>
        </w:rPr>
        <w:t>9</w:t>
      </w:r>
      <w:r w:rsidRPr="00556D7E">
        <w:rPr>
          <w:sz w:val="24"/>
          <w:szCs w:val="24"/>
        </w:rPr>
        <w:t xml:space="preserve"> г №</w:t>
      </w:r>
      <w:r>
        <w:rPr>
          <w:sz w:val="24"/>
          <w:szCs w:val="24"/>
        </w:rPr>
        <w:t xml:space="preserve"> </w:t>
      </w:r>
      <w:r w:rsidR="00D3396B">
        <w:rPr>
          <w:sz w:val="24"/>
          <w:szCs w:val="24"/>
        </w:rPr>
        <w:t>1232</w:t>
      </w:r>
    </w:p>
    <w:p w:rsidR="001F6D5C" w:rsidRDefault="001F6D5C" w:rsidP="003022EB">
      <w:pPr>
        <w:jc w:val="right"/>
        <w:rPr>
          <w:sz w:val="24"/>
          <w:szCs w:val="24"/>
        </w:rPr>
      </w:pPr>
    </w:p>
    <w:p w:rsidR="001F6D5C" w:rsidRDefault="001F6D5C" w:rsidP="003022EB">
      <w:pPr>
        <w:rPr>
          <w:sz w:val="24"/>
          <w:szCs w:val="24"/>
        </w:rPr>
      </w:pPr>
    </w:p>
    <w:p w:rsidR="001F6D5C" w:rsidRPr="00AB1FA2" w:rsidRDefault="001F6D5C" w:rsidP="003022EB">
      <w:pPr>
        <w:jc w:val="center"/>
        <w:rPr>
          <w:b/>
          <w:bCs/>
          <w:sz w:val="24"/>
          <w:szCs w:val="24"/>
        </w:rPr>
      </w:pPr>
      <w:proofErr w:type="gramStart"/>
      <w:r w:rsidRPr="00AB1FA2">
        <w:rPr>
          <w:b/>
          <w:bCs/>
          <w:sz w:val="24"/>
          <w:szCs w:val="24"/>
        </w:rPr>
        <w:t>П</w:t>
      </w:r>
      <w:proofErr w:type="gramEnd"/>
      <w:r w:rsidRPr="00AB1FA2">
        <w:rPr>
          <w:b/>
          <w:bCs/>
          <w:sz w:val="24"/>
          <w:szCs w:val="24"/>
        </w:rPr>
        <w:t xml:space="preserve"> О Л О Ж Е Н И Е</w:t>
      </w:r>
    </w:p>
    <w:p w:rsidR="00566756" w:rsidRDefault="002B0DA9" w:rsidP="00566756">
      <w:pPr>
        <w:jc w:val="center"/>
        <w:rPr>
          <w:sz w:val="24"/>
          <w:szCs w:val="24"/>
        </w:rPr>
      </w:pPr>
      <w:r w:rsidRPr="005F1599">
        <w:rPr>
          <w:sz w:val="24"/>
          <w:szCs w:val="24"/>
        </w:rPr>
        <w:t>о</w:t>
      </w:r>
      <w:r w:rsidR="00035744">
        <w:rPr>
          <w:sz w:val="24"/>
          <w:szCs w:val="24"/>
        </w:rPr>
        <w:t>б</w:t>
      </w:r>
      <w:r w:rsidRPr="005F1599">
        <w:rPr>
          <w:sz w:val="24"/>
          <w:szCs w:val="24"/>
        </w:rPr>
        <w:t xml:space="preserve"> </w:t>
      </w:r>
      <w:r w:rsidR="00035744">
        <w:rPr>
          <w:sz w:val="24"/>
          <w:szCs w:val="24"/>
        </w:rPr>
        <w:t>о</w:t>
      </w:r>
      <w:r w:rsidRPr="005F1599">
        <w:rPr>
          <w:sz w:val="24"/>
          <w:szCs w:val="24"/>
        </w:rPr>
        <w:t xml:space="preserve">плате за присмотр и уход за детьми в </w:t>
      </w:r>
      <w:proofErr w:type="gramStart"/>
      <w:r w:rsidRPr="005F1599">
        <w:rPr>
          <w:sz w:val="24"/>
          <w:szCs w:val="24"/>
        </w:rPr>
        <w:t>муниципальных</w:t>
      </w:r>
      <w:proofErr w:type="gramEnd"/>
      <w:r w:rsidR="00566756" w:rsidRPr="00566756">
        <w:rPr>
          <w:sz w:val="24"/>
          <w:szCs w:val="24"/>
        </w:rPr>
        <w:t xml:space="preserve"> </w:t>
      </w:r>
      <w:r w:rsidR="00566756">
        <w:rPr>
          <w:sz w:val="24"/>
          <w:szCs w:val="24"/>
        </w:rPr>
        <w:t>казенных</w:t>
      </w:r>
    </w:p>
    <w:p w:rsidR="001F6D5C" w:rsidRDefault="00566756" w:rsidP="00566756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</w:rPr>
        <w:t>дошкольных</w:t>
      </w:r>
      <w:r w:rsidR="002B0DA9" w:rsidRPr="005F1599">
        <w:rPr>
          <w:sz w:val="24"/>
          <w:szCs w:val="24"/>
        </w:rPr>
        <w:t xml:space="preserve"> образовательных </w:t>
      </w:r>
      <w:proofErr w:type="gramStart"/>
      <w:r w:rsidR="002B0DA9" w:rsidRPr="005F1599">
        <w:rPr>
          <w:sz w:val="24"/>
          <w:szCs w:val="24"/>
        </w:rPr>
        <w:t>учреждениях</w:t>
      </w:r>
      <w:proofErr w:type="gramEnd"/>
      <w:r w:rsidR="002B0DA9" w:rsidRPr="005F1599">
        <w:rPr>
          <w:sz w:val="24"/>
          <w:szCs w:val="24"/>
        </w:rPr>
        <w:t xml:space="preserve"> </w:t>
      </w:r>
      <w:r w:rsidR="002B0DA9">
        <w:rPr>
          <w:sz w:val="24"/>
          <w:szCs w:val="24"/>
        </w:rPr>
        <w:t>Костомукшского</w:t>
      </w:r>
      <w:r w:rsidR="002B0DA9" w:rsidRPr="005F1599">
        <w:rPr>
          <w:sz w:val="24"/>
          <w:szCs w:val="24"/>
        </w:rPr>
        <w:t xml:space="preserve"> городского округа, реализующих основную общеобразовательную программу дошкольного образования</w:t>
      </w:r>
    </w:p>
    <w:p w:rsidR="001F6D5C" w:rsidRDefault="001F6D5C" w:rsidP="003022EB">
      <w:pPr>
        <w:rPr>
          <w:bCs/>
          <w:sz w:val="24"/>
          <w:szCs w:val="24"/>
        </w:rPr>
      </w:pPr>
    </w:p>
    <w:p w:rsidR="001F6D5C" w:rsidRPr="00301B8C" w:rsidRDefault="00990409" w:rsidP="00AC688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EF4A2A">
        <w:rPr>
          <w:b/>
          <w:bCs/>
          <w:sz w:val="24"/>
          <w:szCs w:val="24"/>
        </w:rPr>
        <w:t>.</w:t>
      </w:r>
      <w:r w:rsidR="00AC688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Общие положения</w:t>
      </w:r>
    </w:p>
    <w:p w:rsidR="001F6D5C" w:rsidRPr="00947819" w:rsidRDefault="001F6D5C" w:rsidP="003022EB">
      <w:pPr>
        <w:pStyle w:val="220"/>
      </w:pPr>
    </w:p>
    <w:p w:rsidR="000129F8" w:rsidRPr="00BF642F" w:rsidRDefault="00516309" w:rsidP="003022EB">
      <w:pPr>
        <w:tabs>
          <w:tab w:val="left" w:pos="567"/>
        </w:tabs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1. </w:t>
      </w:r>
      <w:proofErr w:type="gramStart"/>
      <w:r w:rsidRPr="00516309">
        <w:rPr>
          <w:rFonts w:eastAsia="Arial"/>
          <w:sz w:val="24"/>
          <w:szCs w:val="24"/>
        </w:rPr>
        <w:t>Настоящее Положение о</w:t>
      </w:r>
      <w:r w:rsidR="008B68D1">
        <w:rPr>
          <w:rFonts w:eastAsia="Arial"/>
          <w:sz w:val="24"/>
          <w:szCs w:val="24"/>
        </w:rPr>
        <w:t>б</w:t>
      </w:r>
      <w:r w:rsidRPr="00516309">
        <w:rPr>
          <w:rFonts w:eastAsia="Arial"/>
          <w:sz w:val="24"/>
          <w:szCs w:val="24"/>
        </w:rPr>
        <w:t xml:space="preserve"> </w:t>
      </w:r>
      <w:r w:rsidR="008B68D1">
        <w:rPr>
          <w:rFonts w:eastAsia="Arial"/>
          <w:sz w:val="24"/>
          <w:szCs w:val="24"/>
        </w:rPr>
        <w:t>о</w:t>
      </w:r>
      <w:r w:rsidRPr="00516309">
        <w:rPr>
          <w:rFonts w:eastAsia="Arial"/>
          <w:sz w:val="24"/>
          <w:szCs w:val="24"/>
        </w:rPr>
        <w:t xml:space="preserve">плате за присмотр и уход за детьми в муниципальных образовательных учреждениях </w:t>
      </w:r>
      <w:r>
        <w:rPr>
          <w:rFonts w:eastAsia="Arial"/>
          <w:sz w:val="24"/>
          <w:szCs w:val="24"/>
        </w:rPr>
        <w:t>Костомукшского</w:t>
      </w:r>
      <w:r w:rsidRPr="00516309">
        <w:rPr>
          <w:rFonts w:eastAsia="Arial"/>
          <w:sz w:val="24"/>
          <w:szCs w:val="24"/>
        </w:rPr>
        <w:t xml:space="preserve"> городского округа, реализующих основную общеобразовательную программу дошкольного образования (далее - Положение), регулирует вопросы установления размера платы, взимаемой с родителей (законных представителей) детей за присмотр и уход за детьми в муниципальных образовательных учреждениях </w:t>
      </w:r>
      <w:r>
        <w:rPr>
          <w:rFonts w:eastAsia="Arial"/>
          <w:sz w:val="24"/>
          <w:szCs w:val="24"/>
        </w:rPr>
        <w:t>Костомукшского</w:t>
      </w:r>
      <w:r w:rsidRPr="00516309">
        <w:rPr>
          <w:rFonts w:eastAsia="Arial"/>
          <w:sz w:val="24"/>
          <w:szCs w:val="24"/>
        </w:rPr>
        <w:t xml:space="preserve"> городского округа, реализующих основную общеобразовательную программу дошкольного образовани</w:t>
      </w:r>
      <w:r w:rsidR="00470ADA">
        <w:rPr>
          <w:rFonts w:eastAsia="Arial"/>
          <w:sz w:val="24"/>
          <w:szCs w:val="24"/>
        </w:rPr>
        <w:t>я (далее - Р</w:t>
      </w:r>
      <w:r w:rsidRPr="00516309">
        <w:rPr>
          <w:rFonts w:eastAsia="Arial"/>
          <w:sz w:val="24"/>
          <w:szCs w:val="24"/>
        </w:rPr>
        <w:t>одительская плата, Учреждение), определяет</w:t>
      </w:r>
      <w:proofErr w:type="gramEnd"/>
      <w:r w:rsidRPr="00516309">
        <w:rPr>
          <w:rFonts w:eastAsia="Arial"/>
          <w:sz w:val="24"/>
          <w:szCs w:val="24"/>
        </w:rPr>
        <w:t xml:space="preserve"> порядок и условия внесения родительской платы и предоставления отдельным категориям родителей (законных представителей) детей льгот </w:t>
      </w:r>
      <w:r w:rsidR="00650127">
        <w:rPr>
          <w:rFonts w:eastAsia="Arial"/>
          <w:sz w:val="24"/>
          <w:szCs w:val="24"/>
        </w:rPr>
        <w:t>по родительской плате (далее - Л</w:t>
      </w:r>
      <w:r w:rsidRPr="00516309">
        <w:rPr>
          <w:rFonts w:eastAsia="Arial"/>
          <w:sz w:val="24"/>
          <w:szCs w:val="24"/>
        </w:rPr>
        <w:t xml:space="preserve">ьгота). </w:t>
      </w:r>
    </w:p>
    <w:p w:rsidR="001F6D5C" w:rsidRPr="00A05430" w:rsidRDefault="00DF3AB3" w:rsidP="00FD334F">
      <w:pPr>
        <w:tabs>
          <w:tab w:val="left" w:pos="567"/>
        </w:tabs>
        <w:jc w:val="both"/>
        <w:rPr>
          <w:sz w:val="24"/>
        </w:rPr>
      </w:pPr>
      <w:r>
        <w:rPr>
          <w:sz w:val="24"/>
        </w:rPr>
        <w:t xml:space="preserve">2. </w:t>
      </w:r>
      <w:proofErr w:type="gramStart"/>
      <w:r w:rsidR="000129F8" w:rsidRPr="000129F8">
        <w:rPr>
          <w:sz w:val="24"/>
        </w:rPr>
        <w:t>Настоящее Положение разработано в соответствии</w:t>
      </w:r>
      <w:r>
        <w:rPr>
          <w:sz w:val="24"/>
        </w:rPr>
        <w:t xml:space="preserve"> </w:t>
      </w:r>
      <w:r w:rsidR="00FD334F" w:rsidRPr="00FD334F">
        <w:rPr>
          <w:sz w:val="24"/>
        </w:rPr>
        <w:t xml:space="preserve">со </w:t>
      </w:r>
      <w:r w:rsidR="005258C6">
        <w:rPr>
          <w:sz w:val="24"/>
        </w:rPr>
        <w:t>ст.</w:t>
      </w:r>
      <w:r w:rsidR="00FD334F" w:rsidRPr="00FD334F">
        <w:rPr>
          <w:sz w:val="24"/>
        </w:rPr>
        <w:t xml:space="preserve"> 65 Федерального закона от 29.12.2012 № 273-ФЗ «Об</w:t>
      </w:r>
      <w:r w:rsidR="00FD334F">
        <w:rPr>
          <w:sz w:val="24"/>
        </w:rPr>
        <w:t xml:space="preserve"> </w:t>
      </w:r>
      <w:r w:rsidR="00FD334F" w:rsidRPr="00FD334F">
        <w:rPr>
          <w:sz w:val="24"/>
        </w:rPr>
        <w:t>образовании в Российской Федерации», п. 13 ч. 1 ст. 16 Федерального закона от</w:t>
      </w:r>
      <w:r w:rsidR="00FD334F">
        <w:rPr>
          <w:sz w:val="24"/>
        </w:rPr>
        <w:t xml:space="preserve"> </w:t>
      </w:r>
      <w:r w:rsidR="00FD334F" w:rsidRPr="00FD334F">
        <w:rPr>
          <w:sz w:val="24"/>
        </w:rPr>
        <w:t>06.10.2003 № 131-ФЗ «Об общих принципах организации местного самоуправления в</w:t>
      </w:r>
      <w:r w:rsidR="00FD334F">
        <w:rPr>
          <w:sz w:val="24"/>
        </w:rPr>
        <w:t xml:space="preserve"> </w:t>
      </w:r>
      <w:r w:rsidR="00FD334F" w:rsidRPr="00FD334F">
        <w:rPr>
          <w:sz w:val="24"/>
        </w:rPr>
        <w:t>Российской Федерации», Федеральным законом от 29.12.2006 № 256-ФЗ «О</w:t>
      </w:r>
      <w:r w:rsidR="00FD334F">
        <w:rPr>
          <w:sz w:val="24"/>
        </w:rPr>
        <w:t xml:space="preserve"> </w:t>
      </w:r>
      <w:r w:rsidR="00FD334F" w:rsidRPr="00FD334F">
        <w:rPr>
          <w:sz w:val="24"/>
        </w:rPr>
        <w:t>дополнительных мерах государственной поддержки семей, имеющих детей», законом</w:t>
      </w:r>
      <w:r w:rsidR="00FD334F">
        <w:rPr>
          <w:sz w:val="24"/>
        </w:rPr>
        <w:t xml:space="preserve"> </w:t>
      </w:r>
      <w:r w:rsidR="00FD334F">
        <w:rPr>
          <w:sz w:val="24"/>
          <w:szCs w:val="24"/>
        </w:rPr>
        <w:t>Республики Карелия от 20.12.2013 № 1755-ЗРК «Об образовании».</w:t>
      </w:r>
      <w:proofErr w:type="gramEnd"/>
    </w:p>
    <w:p w:rsidR="001F6D5C" w:rsidRDefault="00077605" w:rsidP="003022E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B7D16" w:rsidRPr="000B7D16">
        <w:rPr>
          <w:sz w:val="24"/>
          <w:szCs w:val="24"/>
        </w:rPr>
        <w:t>Под присмотром и уходом за детьми в соответствии со статьей 2 Федерального закона от 29.12.2012 N 273-ФЗ "Об образовании в Российской Федерации" понимается 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DD29B4" w:rsidRDefault="00DD29B4" w:rsidP="00DD29B4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9122A">
        <w:rPr>
          <w:sz w:val="24"/>
          <w:szCs w:val="24"/>
        </w:rPr>
        <w:t>Не допускается включение в Р</w:t>
      </w:r>
      <w:r w:rsidRPr="00C540B1">
        <w:rPr>
          <w:sz w:val="24"/>
          <w:szCs w:val="24"/>
        </w:rPr>
        <w:t xml:space="preserve">одительскую плату расходов на реализацию образовательной программы дошкольного образования, </w:t>
      </w:r>
      <w:r w:rsidRPr="002D7A02">
        <w:rPr>
          <w:sz w:val="24"/>
          <w:szCs w:val="24"/>
        </w:rPr>
        <w:t>а также расходов на содержание недвижимого имущества муниципальных образовательных учреждений.</w:t>
      </w:r>
    </w:p>
    <w:p w:rsidR="00DD29B4" w:rsidRDefault="00DD29B4" w:rsidP="00DD29B4">
      <w:pPr>
        <w:jc w:val="both"/>
        <w:rPr>
          <w:sz w:val="24"/>
          <w:szCs w:val="24"/>
        </w:rPr>
      </w:pPr>
      <w:r w:rsidRPr="00BC5F9E"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  </w:t>
      </w:r>
      <w:r w:rsidRPr="00BC5F9E">
        <w:rPr>
          <w:sz w:val="24"/>
          <w:szCs w:val="24"/>
        </w:rPr>
        <w:t>Перечень затрат, учитываемых при уст</w:t>
      </w:r>
      <w:r w:rsidR="00D9122A">
        <w:rPr>
          <w:sz w:val="24"/>
          <w:szCs w:val="24"/>
        </w:rPr>
        <w:t xml:space="preserve">ановлении Родительской платы, </w:t>
      </w:r>
      <w:r w:rsidRPr="00BC5F9E">
        <w:rPr>
          <w:sz w:val="24"/>
          <w:szCs w:val="24"/>
        </w:rPr>
        <w:t>устанавливается нормативным правовым актом администрации Костомукшского городского округа.</w:t>
      </w:r>
    </w:p>
    <w:p w:rsidR="001F6D5C" w:rsidRDefault="001F6D5C" w:rsidP="006912FB">
      <w:pPr>
        <w:jc w:val="both"/>
        <w:rPr>
          <w:sz w:val="24"/>
          <w:szCs w:val="24"/>
        </w:rPr>
      </w:pPr>
    </w:p>
    <w:p w:rsidR="001F6D5C" w:rsidRPr="00BC5F9E" w:rsidRDefault="001F6D5C" w:rsidP="003022EB">
      <w:pPr>
        <w:ind w:firstLine="567"/>
        <w:jc w:val="both"/>
        <w:rPr>
          <w:sz w:val="24"/>
          <w:szCs w:val="24"/>
        </w:rPr>
      </w:pPr>
    </w:p>
    <w:p w:rsidR="001F6D5C" w:rsidRPr="00BC5F9E" w:rsidRDefault="00990409" w:rsidP="00990409">
      <w:pPr>
        <w:ind w:left="720"/>
        <w:jc w:val="center"/>
        <w:rPr>
          <w:b/>
          <w:sz w:val="24"/>
          <w:szCs w:val="24"/>
        </w:rPr>
      </w:pPr>
      <w:r>
        <w:rPr>
          <w:b/>
          <w:bCs/>
          <w:sz w:val="24"/>
        </w:rPr>
        <w:t>II</w:t>
      </w:r>
      <w:r w:rsidR="00EF4A2A">
        <w:rPr>
          <w:b/>
          <w:bCs/>
          <w:sz w:val="24"/>
        </w:rPr>
        <w:t>.</w:t>
      </w:r>
      <w:r w:rsidR="00AC688A">
        <w:rPr>
          <w:b/>
          <w:bCs/>
          <w:sz w:val="24"/>
        </w:rPr>
        <w:t xml:space="preserve"> </w:t>
      </w:r>
      <w:r w:rsidR="001F6D5C" w:rsidRPr="00BC5F9E">
        <w:rPr>
          <w:b/>
          <w:bCs/>
          <w:sz w:val="24"/>
        </w:rPr>
        <w:t xml:space="preserve">Порядок установления </w:t>
      </w:r>
      <w:r w:rsidR="001F6D5C" w:rsidRPr="00612F6F">
        <w:rPr>
          <w:b/>
          <w:bCs/>
          <w:sz w:val="24"/>
        </w:rPr>
        <w:t>размера р</w:t>
      </w:r>
      <w:r w:rsidR="001F6D5C" w:rsidRPr="00BC5F9E">
        <w:rPr>
          <w:b/>
          <w:bCs/>
          <w:sz w:val="24"/>
        </w:rPr>
        <w:t xml:space="preserve">одительской платы </w:t>
      </w:r>
    </w:p>
    <w:p w:rsidR="001F6D5C" w:rsidRPr="00BC5F9E" w:rsidRDefault="001F6D5C" w:rsidP="003022EB">
      <w:pPr>
        <w:jc w:val="both"/>
        <w:rPr>
          <w:b/>
          <w:sz w:val="24"/>
          <w:szCs w:val="24"/>
        </w:rPr>
      </w:pPr>
    </w:p>
    <w:p w:rsidR="001F6D5C" w:rsidRPr="00A36D5A" w:rsidRDefault="00592C1E" w:rsidP="003022EB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bookmarkStart w:id="0" w:name="Par58"/>
      <w:bookmarkEnd w:id="0"/>
      <w:r>
        <w:rPr>
          <w:rFonts w:ascii="Times New Roman" w:hAnsi="Times New Roman"/>
          <w:sz w:val="24"/>
          <w:szCs w:val="24"/>
        </w:rPr>
        <w:t>6</w:t>
      </w:r>
      <w:r w:rsidR="00C450E3">
        <w:rPr>
          <w:rFonts w:ascii="Times New Roman" w:hAnsi="Times New Roman"/>
          <w:sz w:val="24"/>
          <w:szCs w:val="24"/>
        </w:rPr>
        <w:t>.</w:t>
      </w:r>
      <w:r w:rsidR="00F14823">
        <w:rPr>
          <w:rFonts w:ascii="Times New Roman" w:hAnsi="Times New Roman"/>
          <w:sz w:val="24"/>
          <w:szCs w:val="24"/>
        </w:rPr>
        <w:t xml:space="preserve"> </w:t>
      </w:r>
      <w:r w:rsidR="00310886">
        <w:rPr>
          <w:rFonts w:ascii="Times New Roman" w:hAnsi="Times New Roman"/>
          <w:sz w:val="24"/>
          <w:szCs w:val="24"/>
        </w:rPr>
        <w:t>Размеры Р</w:t>
      </w:r>
      <w:r w:rsidR="00F14823" w:rsidRPr="00F14823">
        <w:rPr>
          <w:rFonts w:ascii="Times New Roman" w:hAnsi="Times New Roman"/>
          <w:sz w:val="24"/>
          <w:szCs w:val="24"/>
        </w:rPr>
        <w:t xml:space="preserve">одительской платы за день посещения ребенком Учреждения, а также за день непосещения ребенком Учреждения </w:t>
      </w:r>
      <w:r w:rsidR="00F14823">
        <w:rPr>
          <w:rFonts w:ascii="Times New Roman" w:hAnsi="Times New Roman"/>
          <w:sz w:val="24"/>
          <w:szCs w:val="24"/>
        </w:rPr>
        <w:t>устанавливаются постановлением а</w:t>
      </w:r>
      <w:r w:rsidR="00F14823" w:rsidRPr="00F14823">
        <w:rPr>
          <w:rFonts w:ascii="Times New Roman" w:hAnsi="Times New Roman"/>
          <w:sz w:val="24"/>
          <w:szCs w:val="24"/>
        </w:rPr>
        <w:t xml:space="preserve">дминистрации </w:t>
      </w:r>
      <w:r w:rsidR="00F14823">
        <w:rPr>
          <w:rFonts w:ascii="Times New Roman" w:hAnsi="Times New Roman"/>
          <w:sz w:val="24"/>
          <w:szCs w:val="24"/>
        </w:rPr>
        <w:t>Костомукшского</w:t>
      </w:r>
      <w:r w:rsidR="00F14823" w:rsidRPr="00F14823">
        <w:rPr>
          <w:rFonts w:ascii="Times New Roman" w:hAnsi="Times New Roman"/>
          <w:sz w:val="24"/>
          <w:szCs w:val="24"/>
        </w:rPr>
        <w:t xml:space="preserve"> городского округа.</w:t>
      </w:r>
    </w:p>
    <w:p w:rsidR="001F6D5C" w:rsidRDefault="00592C1E" w:rsidP="003022EB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450E3">
        <w:rPr>
          <w:sz w:val="24"/>
          <w:szCs w:val="24"/>
        </w:rPr>
        <w:t>.</w:t>
      </w:r>
      <w:r w:rsidR="00A36D5A">
        <w:rPr>
          <w:sz w:val="24"/>
          <w:szCs w:val="24"/>
        </w:rPr>
        <w:t xml:space="preserve"> </w:t>
      </w:r>
      <w:r w:rsidR="00310886">
        <w:rPr>
          <w:sz w:val="24"/>
          <w:szCs w:val="24"/>
        </w:rPr>
        <w:t>Определение Р</w:t>
      </w:r>
      <w:r w:rsidR="001F6D5C" w:rsidRPr="00612F6F">
        <w:rPr>
          <w:sz w:val="24"/>
          <w:szCs w:val="24"/>
        </w:rPr>
        <w:t xml:space="preserve">одительской платы, взимаемой с родителей (законных представителей) в </w:t>
      </w:r>
      <w:r w:rsidR="00AC6D2E">
        <w:rPr>
          <w:sz w:val="24"/>
          <w:szCs w:val="24"/>
        </w:rPr>
        <w:t>Учреждениях</w:t>
      </w:r>
      <w:r w:rsidR="001F6D5C" w:rsidRPr="00612F6F">
        <w:rPr>
          <w:sz w:val="24"/>
          <w:szCs w:val="24"/>
        </w:rPr>
        <w:t xml:space="preserve"> в месяц, производится в соответствии с настоящим Положением, исходя из фактической посещаемости ребенком муниципального образовательного учреждения.</w:t>
      </w:r>
    </w:p>
    <w:p w:rsidR="00B0075E" w:rsidRPr="008112F6" w:rsidRDefault="00592C1E" w:rsidP="003022EB">
      <w:pPr>
        <w:jc w:val="both"/>
        <w:rPr>
          <w:sz w:val="24"/>
          <w:szCs w:val="24"/>
        </w:rPr>
      </w:pPr>
      <w:r w:rsidRPr="008112F6">
        <w:rPr>
          <w:sz w:val="24"/>
          <w:szCs w:val="24"/>
        </w:rPr>
        <w:t>7</w:t>
      </w:r>
      <w:r w:rsidR="00B0075E" w:rsidRPr="008112F6">
        <w:rPr>
          <w:sz w:val="24"/>
          <w:szCs w:val="24"/>
        </w:rPr>
        <w:t>.1 Подтверждающие документы о причинах отсутствия ребенка в Учреждении в текущем месяце родители</w:t>
      </w:r>
      <w:r w:rsidR="005F3C5A">
        <w:rPr>
          <w:sz w:val="24"/>
          <w:szCs w:val="24"/>
        </w:rPr>
        <w:t xml:space="preserve"> (законные представители)</w:t>
      </w:r>
      <w:r w:rsidR="00B0075E" w:rsidRPr="008112F6">
        <w:rPr>
          <w:sz w:val="24"/>
          <w:szCs w:val="24"/>
        </w:rPr>
        <w:t xml:space="preserve"> обязаны представить в Учреждение не позднее</w:t>
      </w:r>
      <w:r w:rsidR="008112F6">
        <w:rPr>
          <w:sz w:val="24"/>
          <w:szCs w:val="24"/>
        </w:rPr>
        <w:t xml:space="preserve"> 25-го числа текущего месяца.</w:t>
      </w:r>
    </w:p>
    <w:p w:rsidR="001F6D5C" w:rsidRPr="00CA6AF8" w:rsidRDefault="00592C1E" w:rsidP="003022EB">
      <w:pPr>
        <w:pStyle w:val="a8"/>
        <w:ind w:right="45"/>
        <w:rPr>
          <w:szCs w:val="24"/>
        </w:rPr>
      </w:pPr>
      <w:r>
        <w:rPr>
          <w:szCs w:val="24"/>
        </w:rPr>
        <w:t>8</w:t>
      </w:r>
      <w:r w:rsidR="00C450E3">
        <w:rPr>
          <w:szCs w:val="24"/>
        </w:rPr>
        <w:t>.</w:t>
      </w:r>
      <w:r w:rsidR="00A36D5A">
        <w:rPr>
          <w:szCs w:val="24"/>
        </w:rPr>
        <w:t xml:space="preserve"> </w:t>
      </w:r>
      <w:r w:rsidR="00310886">
        <w:rPr>
          <w:szCs w:val="24"/>
        </w:rPr>
        <w:t>Расчет размера Р</w:t>
      </w:r>
      <w:r w:rsidR="001F6D5C" w:rsidRPr="00AB1FA2">
        <w:rPr>
          <w:szCs w:val="24"/>
        </w:rPr>
        <w:t xml:space="preserve">одительской платы, взимаемой за месяц, производится  муниципальным казенным учреждением «Централизованная бухгалтерия </w:t>
      </w:r>
      <w:r w:rsidR="00A36D5A">
        <w:rPr>
          <w:szCs w:val="24"/>
        </w:rPr>
        <w:t>Костомукшского городского округа</w:t>
      </w:r>
      <w:r w:rsidR="001F6D5C" w:rsidRPr="00AB1FA2">
        <w:rPr>
          <w:szCs w:val="24"/>
        </w:rPr>
        <w:t>» (далее МКУ «ЦБ</w:t>
      </w:r>
      <w:r w:rsidR="000765DF">
        <w:rPr>
          <w:szCs w:val="24"/>
        </w:rPr>
        <w:t xml:space="preserve"> КГО») на основании табеля учета посещаемости детей</w:t>
      </w:r>
      <w:r w:rsidR="00E3010D">
        <w:rPr>
          <w:szCs w:val="24"/>
        </w:rPr>
        <w:t xml:space="preserve"> Учреждения</w:t>
      </w:r>
      <w:r w:rsidR="000765DF">
        <w:rPr>
          <w:szCs w:val="24"/>
        </w:rPr>
        <w:t xml:space="preserve"> и</w:t>
      </w:r>
      <w:r w:rsidR="00A36D5A">
        <w:rPr>
          <w:szCs w:val="24"/>
        </w:rPr>
        <w:t xml:space="preserve"> </w:t>
      </w:r>
      <w:r w:rsidR="001F6D5C" w:rsidRPr="00AB1FA2">
        <w:rPr>
          <w:szCs w:val="24"/>
        </w:rPr>
        <w:t>с учетом</w:t>
      </w:r>
      <w:r w:rsidR="00E3010D">
        <w:rPr>
          <w:szCs w:val="24"/>
        </w:rPr>
        <w:t>,</w:t>
      </w:r>
      <w:r w:rsidR="001F6D5C" w:rsidRPr="00AB1FA2">
        <w:rPr>
          <w:szCs w:val="24"/>
        </w:rPr>
        <w:t xml:space="preserve"> установленного в соответствии с </w:t>
      </w:r>
      <w:hyperlink w:anchor="Par58" w:tooltip="Ссылка на текущий документ" w:history="1">
        <w:r w:rsidR="001F6D5C" w:rsidRPr="00AB1FA2">
          <w:rPr>
            <w:szCs w:val="24"/>
          </w:rPr>
          <w:t xml:space="preserve">пунктом </w:t>
        </w:r>
      </w:hyperlink>
      <w:r>
        <w:rPr>
          <w:szCs w:val="24"/>
        </w:rPr>
        <w:t>6</w:t>
      </w:r>
      <w:r w:rsidR="00AD6968">
        <w:rPr>
          <w:szCs w:val="24"/>
        </w:rPr>
        <w:t xml:space="preserve"> </w:t>
      </w:r>
      <w:r w:rsidR="000765DF">
        <w:rPr>
          <w:szCs w:val="24"/>
        </w:rPr>
        <w:t>настоящего Положения</w:t>
      </w:r>
      <w:r w:rsidR="00EB531E">
        <w:rPr>
          <w:szCs w:val="24"/>
        </w:rPr>
        <w:t>,</w:t>
      </w:r>
      <w:r w:rsidR="000765DF">
        <w:rPr>
          <w:szCs w:val="24"/>
        </w:rPr>
        <w:t xml:space="preserve"> размера Р</w:t>
      </w:r>
      <w:r w:rsidR="001F6D5C" w:rsidRPr="00AB1FA2">
        <w:rPr>
          <w:szCs w:val="24"/>
        </w:rPr>
        <w:t>одительской платы за день.</w:t>
      </w:r>
    </w:p>
    <w:p w:rsidR="001F6D5C" w:rsidRPr="00CA6AF8" w:rsidRDefault="00592C1E" w:rsidP="003022EB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C450E3" w:rsidRPr="00310886">
        <w:rPr>
          <w:rFonts w:ascii="Times New Roman" w:hAnsi="Times New Roman"/>
          <w:sz w:val="24"/>
          <w:szCs w:val="24"/>
        </w:rPr>
        <w:t>.</w:t>
      </w:r>
      <w:r w:rsidR="00345647" w:rsidRPr="00310886">
        <w:rPr>
          <w:rFonts w:ascii="Times New Roman" w:hAnsi="Times New Roman"/>
          <w:sz w:val="24"/>
          <w:szCs w:val="24"/>
        </w:rPr>
        <w:t xml:space="preserve"> </w:t>
      </w:r>
      <w:r w:rsidR="001F6D5C" w:rsidRPr="00310886">
        <w:rPr>
          <w:rFonts w:ascii="Times New Roman" w:hAnsi="Times New Roman"/>
          <w:sz w:val="24"/>
          <w:szCs w:val="24"/>
        </w:rPr>
        <w:t xml:space="preserve">Взимание платы с родителей (законных представителей) за услуги, предоставляемые </w:t>
      </w:r>
      <w:r w:rsidR="00345647" w:rsidRPr="00310886">
        <w:rPr>
          <w:rFonts w:ascii="Times New Roman" w:hAnsi="Times New Roman"/>
          <w:sz w:val="24"/>
          <w:szCs w:val="24"/>
        </w:rPr>
        <w:t>Учреждением</w:t>
      </w:r>
      <w:r w:rsidR="001F6D5C" w:rsidRPr="00310886">
        <w:rPr>
          <w:rFonts w:ascii="Times New Roman" w:hAnsi="Times New Roman"/>
          <w:sz w:val="24"/>
          <w:szCs w:val="24"/>
        </w:rPr>
        <w:t xml:space="preserve">, производится в соответствии с Уставом </w:t>
      </w:r>
      <w:r w:rsidR="00345647" w:rsidRPr="00310886">
        <w:rPr>
          <w:rFonts w:ascii="Times New Roman" w:hAnsi="Times New Roman"/>
          <w:sz w:val="24"/>
          <w:szCs w:val="24"/>
        </w:rPr>
        <w:t>Учреждения</w:t>
      </w:r>
      <w:r w:rsidR="001F6D5C" w:rsidRPr="00310886">
        <w:rPr>
          <w:rFonts w:ascii="Times New Roman" w:hAnsi="Times New Roman"/>
          <w:sz w:val="24"/>
          <w:szCs w:val="24"/>
        </w:rPr>
        <w:t xml:space="preserve"> и условиями Договора, </w:t>
      </w:r>
      <w:r w:rsidR="001F6D5C" w:rsidRPr="00310886">
        <w:rPr>
          <w:rFonts w:ascii="Times New Roman" w:hAnsi="Times New Roman"/>
          <w:sz w:val="24"/>
          <w:szCs w:val="24"/>
        </w:rPr>
        <w:lastRenderedPageBreak/>
        <w:t xml:space="preserve">заключаемого между родителями (законными представителями) ребенка и </w:t>
      </w:r>
      <w:r w:rsidR="00345647" w:rsidRPr="00310886">
        <w:rPr>
          <w:rFonts w:ascii="Times New Roman" w:hAnsi="Times New Roman"/>
          <w:sz w:val="24"/>
          <w:szCs w:val="24"/>
        </w:rPr>
        <w:t>У</w:t>
      </w:r>
      <w:r w:rsidR="001F6D5C" w:rsidRPr="00310886">
        <w:rPr>
          <w:rFonts w:ascii="Times New Roman" w:hAnsi="Times New Roman"/>
          <w:sz w:val="24"/>
          <w:szCs w:val="24"/>
        </w:rPr>
        <w:t>чреждением.</w:t>
      </w:r>
    </w:p>
    <w:p w:rsidR="001F6D5C" w:rsidRDefault="00592C1E" w:rsidP="003022EB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C450E3">
        <w:rPr>
          <w:rFonts w:ascii="Times New Roman" w:hAnsi="Times New Roman"/>
          <w:sz w:val="24"/>
          <w:szCs w:val="24"/>
        </w:rPr>
        <w:t>.</w:t>
      </w:r>
      <w:r w:rsidR="00E506DE">
        <w:rPr>
          <w:rFonts w:ascii="Times New Roman" w:hAnsi="Times New Roman"/>
          <w:sz w:val="24"/>
          <w:szCs w:val="24"/>
        </w:rPr>
        <w:t xml:space="preserve"> Перерасчет Р</w:t>
      </w:r>
      <w:r w:rsidR="001F6D5C" w:rsidRPr="00947819">
        <w:rPr>
          <w:rFonts w:ascii="Times New Roman" w:hAnsi="Times New Roman"/>
          <w:sz w:val="24"/>
          <w:szCs w:val="24"/>
        </w:rPr>
        <w:t>одительской платы, взимаемой в месяц</w:t>
      </w:r>
      <w:r w:rsidR="009A1D96">
        <w:rPr>
          <w:rFonts w:ascii="Times New Roman" w:hAnsi="Times New Roman"/>
          <w:sz w:val="24"/>
          <w:szCs w:val="24"/>
        </w:rPr>
        <w:t xml:space="preserve">, </w:t>
      </w:r>
      <w:r w:rsidR="001F6D5C" w:rsidRPr="00947819">
        <w:rPr>
          <w:rFonts w:ascii="Times New Roman" w:hAnsi="Times New Roman"/>
          <w:sz w:val="24"/>
          <w:szCs w:val="24"/>
        </w:rPr>
        <w:t xml:space="preserve">производится </w:t>
      </w:r>
      <w:r w:rsidR="00FE017D" w:rsidRPr="00FE017D">
        <w:rPr>
          <w:rFonts w:ascii="Times New Roman" w:hAnsi="Times New Roman"/>
          <w:sz w:val="24"/>
          <w:szCs w:val="24"/>
        </w:rPr>
        <w:t>МКУ «ЦБ КГО»</w:t>
      </w:r>
      <w:r w:rsidR="00FE017D">
        <w:rPr>
          <w:rFonts w:ascii="Times New Roman" w:hAnsi="Times New Roman"/>
          <w:sz w:val="24"/>
          <w:szCs w:val="24"/>
        </w:rPr>
        <w:t xml:space="preserve"> </w:t>
      </w:r>
      <w:r w:rsidR="001F6D5C" w:rsidRPr="00947819">
        <w:rPr>
          <w:rFonts w:ascii="Times New Roman" w:hAnsi="Times New Roman"/>
          <w:sz w:val="24"/>
          <w:szCs w:val="24"/>
        </w:rPr>
        <w:t>на основании заявления родителей (законных представителей), подтверждающих документов, в соответствии</w:t>
      </w:r>
      <w:r w:rsidR="001815C2">
        <w:rPr>
          <w:rFonts w:ascii="Times New Roman" w:hAnsi="Times New Roman"/>
          <w:sz w:val="24"/>
          <w:szCs w:val="24"/>
        </w:rPr>
        <w:t xml:space="preserve"> с</w:t>
      </w:r>
      <w:r w:rsidR="001F6D5C" w:rsidRPr="00947819">
        <w:rPr>
          <w:rFonts w:ascii="Times New Roman" w:hAnsi="Times New Roman"/>
          <w:sz w:val="24"/>
          <w:szCs w:val="24"/>
        </w:rPr>
        <w:t xml:space="preserve"> настоящим Положением и условиями Договора, заключаемого между родителями (законными представителями) ребенка и </w:t>
      </w:r>
      <w:r w:rsidR="00FE017D">
        <w:rPr>
          <w:rFonts w:ascii="Times New Roman" w:hAnsi="Times New Roman"/>
          <w:sz w:val="24"/>
          <w:szCs w:val="24"/>
        </w:rPr>
        <w:t>У</w:t>
      </w:r>
      <w:r w:rsidR="001F6D5C" w:rsidRPr="00947819">
        <w:rPr>
          <w:rFonts w:ascii="Times New Roman" w:hAnsi="Times New Roman"/>
          <w:sz w:val="24"/>
          <w:szCs w:val="24"/>
        </w:rPr>
        <w:t>чреждением не позднее 30 календарных дней с момента наступления события.</w:t>
      </w:r>
    </w:p>
    <w:p w:rsidR="009A1D96" w:rsidRDefault="009A1D96" w:rsidP="009A1D96">
      <w:pPr>
        <w:rPr>
          <w:rFonts w:eastAsia="Arial"/>
          <w:b/>
          <w:sz w:val="24"/>
          <w:szCs w:val="24"/>
        </w:rPr>
      </w:pPr>
    </w:p>
    <w:p w:rsidR="00146A37" w:rsidRPr="009A1D96" w:rsidRDefault="00146A37" w:rsidP="009A1D96"/>
    <w:p w:rsidR="001F6D5C" w:rsidRDefault="00990409" w:rsidP="00990409">
      <w:pPr>
        <w:pStyle w:val="ConsPlusNormal"/>
        <w:ind w:left="72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990409">
        <w:rPr>
          <w:rFonts w:ascii="Times New Roman" w:hAnsi="Times New Roman"/>
          <w:b/>
          <w:sz w:val="24"/>
          <w:szCs w:val="24"/>
        </w:rPr>
        <w:t>III</w:t>
      </w:r>
      <w:r w:rsidR="00EF4A2A">
        <w:rPr>
          <w:rFonts w:ascii="Times New Roman" w:hAnsi="Times New Roman"/>
          <w:b/>
          <w:sz w:val="24"/>
          <w:szCs w:val="24"/>
        </w:rPr>
        <w:t>.</w:t>
      </w:r>
      <w:r w:rsidR="009070AB">
        <w:rPr>
          <w:rFonts w:ascii="Times New Roman" w:hAnsi="Times New Roman"/>
          <w:b/>
          <w:sz w:val="24"/>
          <w:szCs w:val="24"/>
        </w:rPr>
        <w:t xml:space="preserve"> </w:t>
      </w:r>
      <w:r w:rsidRPr="00990409">
        <w:rPr>
          <w:rFonts w:ascii="Times New Roman" w:hAnsi="Times New Roman"/>
          <w:b/>
          <w:sz w:val="24"/>
          <w:szCs w:val="24"/>
        </w:rPr>
        <w:t>Порядок и условия освобождения от родительской платы, предоставления льгот по родительской плате</w:t>
      </w:r>
    </w:p>
    <w:p w:rsidR="00990409" w:rsidRPr="00990409" w:rsidRDefault="00990409" w:rsidP="00990409"/>
    <w:p w:rsidR="00AD6968" w:rsidRPr="00AD6968" w:rsidRDefault="00592C1E" w:rsidP="00AD6968">
      <w:pPr>
        <w:pStyle w:val="a8"/>
        <w:rPr>
          <w:color w:val="000000"/>
          <w:szCs w:val="24"/>
        </w:rPr>
      </w:pPr>
      <w:r>
        <w:rPr>
          <w:color w:val="000000"/>
          <w:szCs w:val="24"/>
        </w:rPr>
        <w:t>11</w:t>
      </w:r>
      <w:r w:rsidR="00AD6968" w:rsidRPr="00AD6968">
        <w:rPr>
          <w:color w:val="000000"/>
          <w:szCs w:val="24"/>
        </w:rPr>
        <w:t xml:space="preserve">. </w:t>
      </w:r>
      <w:r w:rsidR="00AD6968" w:rsidRPr="000B2D89">
        <w:rPr>
          <w:b/>
          <w:color w:val="000000"/>
          <w:szCs w:val="24"/>
        </w:rPr>
        <w:t>Родительская плата не взимается за присмотр и уход:</w:t>
      </w:r>
    </w:p>
    <w:p w:rsidR="00AD6968" w:rsidRPr="00AD6968" w:rsidRDefault="00592C1E" w:rsidP="00AD6968">
      <w:pPr>
        <w:pStyle w:val="a8"/>
        <w:rPr>
          <w:color w:val="000000"/>
          <w:szCs w:val="24"/>
        </w:rPr>
      </w:pPr>
      <w:r>
        <w:rPr>
          <w:color w:val="000000"/>
          <w:szCs w:val="24"/>
        </w:rPr>
        <w:t>11</w:t>
      </w:r>
      <w:r w:rsidR="00AD6968" w:rsidRPr="00AD6968">
        <w:rPr>
          <w:color w:val="000000"/>
          <w:szCs w:val="24"/>
        </w:rPr>
        <w:t>.1 за детьми-инвалидами;</w:t>
      </w:r>
    </w:p>
    <w:p w:rsidR="00AD6968" w:rsidRPr="00AD6968" w:rsidRDefault="00592C1E" w:rsidP="00AD6968">
      <w:pPr>
        <w:pStyle w:val="a8"/>
        <w:rPr>
          <w:color w:val="000000"/>
          <w:szCs w:val="24"/>
        </w:rPr>
      </w:pPr>
      <w:r>
        <w:rPr>
          <w:color w:val="000000"/>
          <w:szCs w:val="24"/>
        </w:rPr>
        <w:t>11</w:t>
      </w:r>
      <w:r w:rsidR="00AD6968" w:rsidRPr="00AD6968">
        <w:rPr>
          <w:color w:val="000000"/>
          <w:szCs w:val="24"/>
        </w:rPr>
        <w:t>.2 за детьми-сиротами, детьми, оставшимися без попечения родителей;</w:t>
      </w:r>
    </w:p>
    <w:p w:rsidR="00AD6968" w:rsidRPr="00AD6968" w:rsidRDefault="00592C1E" w:rsidP="00AD6968">
      <w:pPr>
        <w:pStyle w:val="a8"/>
        <w:rPr>
          <w:color w:val="000000"/>
          <w:szCs w:val="24"/>
        </w:rPr>
      </w:pPr>
      <w:r>
        <w:rPr>
          <w:color w:val="000000"/>
          <w:szCs w:val="24"/>
        </w:rPr>
        <w:t>11</w:t>
      </w:r>
      <w:r w:rsidR="00AD6968" w:rsidRPr="00AD6968">
        <w:rPr>
          <w:color w:val="000000"/>
          <w:szCs w:val="24"/>
        </w:rPr>
        <w:t>.3 за детьми с туберкулезной интоксикацией;</w:t>
      </w:r>
    </w:p>
    <w:p w:rsidR="001F6D5C" w:rsidRPr="006A7150" w:rsidRDefault="00592C1E" w:rsidP="00AD6968">
      <w:pPr>
        <w:pStyle w:val="a8"/>
        <w:rPr>
          <w:color w:val="000000"/>
          <w:szCs w:val="24"/>
        </w:rPr>
      </w:pPr>
      <w:r>
        <w:rPr>
          <w:color w:val="000000"/>
          <w:szCs w:val="24"/>
        </w:rPr>
        <w:t>11</w:t>
      </w:r>
      <w:r w:rsidR="00AD6968" w:rsidRPr="00AD6968">
        <w:rPr>
          <w:color w:val="000000"/>
          <w:szCs w:val="24"/>
        </w:rPr>
        <w:t xml:space="preserve">.5 за детьми, </w:t>
      </w:r>
      <w:r w:rsidR="00D76CE0">
        <w:rPr>
          <w:color w:val="000000"/>
          <w:szCs w:val="24"/>
        </w:rPr>
        <w:t>один из родителей которых являе</w:t>
      </w:r>
      <w:r w:rsidR="00AD6968" w:rsidRPr="00AD6968">
        <w:rPr>
          <w:color w:val="000000"/>
          <w:szCs w:val="24"/>
        </w:rPr>
        <w:t>тся инвалид</w:t>
      </w:r>
      <w:r w:rsidR="00D76CE0">
        <w:rPr>
          <w:color w:val="000000"/>
          <w:szCs w:val="24"/>
        </w:rPr>
        <w:t>ом</w:t>
      </w:r>
      <w:r w:rsidR="00AD6968" w:rsidRPr="00AD6968">
        <w:rPr>
          <w:color w:val="000000"/>
          <w:szCs w:val="24"/>
        </w:rPr>
        <w:t xml:space="preserve"> I или II группы.</w:t>
      </w:r>
    </w:p>
    <w:p w:rsidR="00804AF3" w:rsidRDefault="00804AF3" w:rsidP="003022EB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highlight w:val="yellow"/>
          <w:lang w:eastAsia="ru-RU"/>
        </w:rPr>
      </w:pPr>
    </w:p>
    <w:p w:rsidR="001F6D5C" w:rsidRPr="00506C82" w:rsidRDefault="00592C1E" w:rsidP="003022EB">
      <w:p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12</w:t>
      </w:r>
      <w:r w:rsidR="007D6DE5" w:rsidRPr="000939AF">
        <w:rPr>
          <w:sz w:val="24"/>
          <w:szCs w:val="24"/>
          <w:lang w:eastAsia="ru-RU"/>
        </w:rPr>
        <w:t>.</w:t>
      </w:r>
      <w:r w:rsidR="001F6D5C" w:rsidRPr="000939AF">
        <w:rPr>
          <w:b/>
          <w:sz w:val="24"/>
          <w:szCs w:val="24"/>
          <w:lang w:eastAsia="ru-RU"/>
        </w:rPr>
        <w:t xml:space="preserve"> Льгота в размере 50 процентов предоставляется</w:t>
      </w:r>
      <w:r w:rsidR="005560ED">
        <w:rPr>
          <w:b/>
          <w:sz w:val="24"/>
          <w:szCs w:val="24"/>
          <w:lang w:eastAsia="ru-RU"/>
        </w:rPr>
        <w:t>:</w:t>
      </w:r>
    </w:p>
    <w:p w:rsidR="001F6D5C" w:rsidRPr="00506C82" w:rsidRDefault="00592C1E" w:rsidP="00C86E1C">
      <w:pPr>
        <w:jc w:val="both"/>
        <w:rPr>
          <w:rFonts w:eastAsia="Arial" w:cs="Arial"/>
          <w:sz w:val="24"/>
          <w:szCs w:val="24"/>
        </w:rPr>
      </w:pPr>
      <w:r>
        <w:rPr>
          <w:sz w:val="24"/>
          <w:szCs w:val="24"/>
          <w:lang w:eastAsia="ru-RU"/>
        </w:rPr>
        <w:t>12</w:t>
      </w:r>
      <w:r w:rsidR="00BF642F">
        <w:rPr>
          <w:sz w:val="24"/>
          <w:szCs w:val="24"/>
          <w:lang w:eastAsia="ru-RU"/>
        </w:rPr>
        <w:t>.1</w:t>
      </w:r>
      <w:r w:rsidR="00C86E1C">
        <w:rPr>
          <w:sz w:val="24"/>
          <w:szCs w:val="24"/>
          <w:lang w:eastAsia="ru-RU"/>
        </w:rPr>
        <w:t xml:space="preserve"> </w:t>
      </w:r>
      <w:r w:rsidR="001F6D5C" w:rsidRPr="00506C82">
        <w:rPr>
          <w:sz w:val="24"/>
          <w:szCs w:val="24"/>
        </w:rPr>
        <w:t xml:space="preserve">родителям (законным представителям), имеющим </w:t>
      </w:r>
      <w:r w:rsidR="001F6D5C" w:rsidRPr="00506C82">
        <w:rPr>
          <w:rFonts w:eastAsia="Arial" w:cs="Arial"/>
          <w:sz w:val="24"/>
          <w:szCs w:val="24"/>
        </w:rPr>
        <w:t>детей с ограни</w:t>
      </w:r>
      <w:r w:rsidR="00C93DB7">
        <w:rPr>
          <w:rFonts w:eastAsia="Arial" w:cs="Arial"/>
          <w:sz w:val="24"/>
          <w:szCs w:val="24"/>
        </w:rPr>
        <w:t>ченными возможностями здоровья, которые посещают группы компенсирующей направленности;</w:t>
      </w:r>
    </w:p>
    <w:p w:rsidR="00A279A7" w:rsidRPr="001E7D5D" w:rsidRDefault="00592C1E" w:rsidP="00A279A7">
      <w:pPr>
        <w:jc w:val="both"/>
        <w:rPr>
          <w:rFonts w:eastAsia="Arial" w:cs="Arial"/>
          <w:sz w:val="24"/>
          <w:szCs w:val="24"/>
        </w:rPr>
      </w:pPr>
      <w:r>
        <w:rPr>
          <w:sz w:val="24"/>
          <w:szCs w:val="24"/>
        </w:rPr>
        <w:t>12</w:t>
      </w:r>
      <w:r w:rsidR="00A279A7">
        <w:rPr>
          <w:sz w:val="24"/>
          <w:szCs w:val="24"/>
        </w:rPr>
        <w:t>.2</w:t>
      </w:r>
      <w:r w:rsidR="00A279A7" w:rsidRPr="001E7D5D">
        <w:rPr>
          <w:sz w:val="24"/>
          <w:szCs w:val="24"/>
          <w:lang w:eastAsia="ru-RU"/>
        </w:rPr>
        <w:t xml:space="preserve"> родителям (законным представителям), имеющим трех и более  несовершеннолетних детей  (</w:t>
      </w:r>
      <w:r w:rsidR="00A279A7" w:rsidRPr="001E7D5D">
        <w:rPr>
          <w:sz w:val="24"/>
          <w:szCs w:val="24"/>
        </w:rPr>
        <w:t>имеющим удостоверение «многодетная семья»).</w:t>
      </w:r>
    </w:p>
    <w:p w:rsidR="001F6D5C" w:rsidRPr="00506C82" w:rsidRDefault="001F6D5C" w:rsidP="003022EB">
      <w:pPr>
        <w:pStyle w:val="a8"/>
      </w:pPr>
    </w:p>
    <w:p w:rsidR="001F6D5C" w:rsidRPr="00506C82" w:rsidRDefault="00896C80" w:rsidP="003022EB">
      <w:p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13</w:t>
      </w:r>
      <w:r w:rsidR="00BF642F" w:rsidRPr="000939AF">
        <w:rPr>
          <w:sz w:val="24"/>
          <w:szCs w:val="24"/>
          <w:lang w:eastAsia="ru-RU"/>
        </w:rPr>
        <w:t>.</w:t>
      </w:r>
      <w:r w:rsidR="001F6D5C" w:rsidRPr="000939AF">
        <w:rPr>
          <w:b/>
          <w:sz w:val="24"/>
          <w:szCs w:val="24"/>
          <w:lang w:eastAsia="ru-RU"/>
        </w:rPr>
        <w:t xml:space="preserve"> Льгота в размере 30 процентов предоставляется</w:t>
      </w:r>
      <w:r w:rsidR="005560ED">
        <w:rPr>
          <w:b/>
          <w:sz w:val="24"/>
          <w:szCs w:val="24"/>
          <w:lang w:eastAsia="ru-RU"/>
        </w:rPr>
        <w:t>:</w:t>
      </w:r>
    </w:p>
    <w:p w:rsidR="001F6D5C" w:rsidRPr="00506C82" w:rsidRDefault="00896C80" w:rsidP="003022EB">
      <w:pPr>
        <w:jc w:val="both"/>
        <w:rPr>
          <w:rFonts w:eastAsia="Arial" w:cs="Arial"/>
          <w:sz w:val="24"/>
          <w:szCs w:val="24"/>
        </w:rPr>
      </w:pPr>
      <w:r>
        <w:rPr>
          <w:sz w:val="24"/>
          <w:szCs w:val="24"/>
        </w:rPr>
        <w:t>13</w:t>
      </w:r>
      <w:r w:rsidR="00BF642F">
        <w:rPr>
          <w:sz w:val="24"/>
          <w:szCs w:val="24"/>
        </w:rPr>
        <w:t>.1</w:t>
      </w:r>
      <w:r w:rsidR="00C450E3">
        <w:rPr>
          <w:sz w:val="24"/>
          <w:szCs w:val="24"/>
        </w:rPr>
        <w:t xml:space="preserve"> </w:t>
      </w:r>
      <w:r w:rsidR="001F6D5C" w:rsidRPr="00506C82">
        <w:rPr>
          <w:sz w:val="24"/>
          <w:szCs w:val="24"/>
          <w:lang w:eastAsia="ru-RU"/>
        </w:rPr>
        <w:t>родителям (законным представителям), имеющим несовершеннолетних детей,  со среднедушевым совокупным доходом семьи ниже величины прожиточного минимума, установленного в Республике Карелия на душу населения по соответствующей тер</w:t>
      </w:r>
      <w:r w:rsidR="005560ED">
        <w:rPr>
          <w:sz w:val="24"/>
          <w:szCs w:val="24"/>
          <w:lang w:eastAsia="ru-RU"/>
        </w:rPr>
        <w:t xml:space="preserve">ритории, (на основании справки </w:t>
      </w:r>
      <w:r w:rsidR="001F6D5C" w:rsidRPr="00506C82">
        <w:rPr>
          <w:sz w:val="24"/>
          <w:szCs w:val="24"/>
          <w:lang w:eastAsia="ru-RU"/>
        </w:rPr>
        <w:t xml:space="preserve">о среднедушевом доходе семьи, </w:t>
      </w:r>
      <w:r w:rsidR="001F6D5C" w:rsidRPr="00506C82">
        <w:rPr>
          <w:sz w:val="24"/>
          <w:szCs w:val="24"/>
        </w:rPr>
        <w:t>выданной  Государственным казенным учреждением социальной защиты Республики Карелия «Центр социальной работы г. Костомукши»).</w:t>
      </w:r>
    </w:p>
    <w:p w:rsidR="001F6D5C" w:rsidRPr="00506C82" w:rsidRDefault="00896C80" w:rsidP="00E51CC9">
      <w:pPr>
        <w:pStyle w:val="a8"/>
        <w:rPr>
          <w:szCs w:val="24"/>
        </w:rPr>
      </w:pPr>
      <w:r>
        <w:rPr>
          <w:szCs w:val="24"/>
          <w:lang w:eastAsia="ru-RU"/>
        </w:rPr>
        <w:t>13</w:t>
      </w:r>
      <w:r w:rsidR="00E51CC9">
        <w:rPr>
          <w:szCs w:val="24"/>
          <w:lang w:eastAsia="ru-RU"/>
        </w:rPr>
        <w:t xml:space="preserve">.2 </w:t>
      </w:r>
      <w:r w:rsidR="001F6D5C" w:rsidRPr="00506C82">
        <w:rPr>
          <w:szCs w:val="24"/>
          <w:lang w:eastAsia="ru-RU"/>
        </w:rPr>
        <w:t xml:space="preserve">Несовершеннолетними детьми признаются дети  </w:t>
      </w:r>
      <w:r w:rsidR="001F6D5C" w:rsidRPr="00506C82">
        <w:rPr>
          <w:szCs w:val="24"/>
        </w:rPr>
        <w:t xml:space="preserve">в возрасте до 18 лет </w:t>
      </w:r>
      <w:r w:rsidR="001F6D5C">
        <w:rPr>
          <w:szCs w:val="24"/>
        </w:rPr>
        <w:t>(</w:t>
      </w:r>
      <w:r w:rsidR="001F6D5C" w:rsidRPr="00506C82">
        <w:rPr>
          <w:szCs w:val="24"/>
        </w:rPr>
        <w:t>или до 23 лет, обучающиеся  в образовательном учреждении по очной форме обучения</w:t>
      </w:r>
      <w:r w:rsidR="001F6D5C">
        <w:rPr>
          <w:szCs w:val="24"/>
        </w:rPr>
        <w:t>)</w:t>
      </w:r>
      <w:r w:rsidR="001F6D5C" w:rsidRPr="00506C82">
        <w:rPr>
          <w:szCs w:val="24"/>
        </w:rPr>
        <w:t>.</w:t>
      </w:r>
    </w:p>
    <w:p w:rsidR="001F6D5C" w:rsidRPr="00506C82" w:rsidRDefault="001F6D5C" w:rsidP="003022EB">
      <w:pPr>
        <w:pStyle w:val="a8"/>
        <w:rPr>
          <w:szCs w:val="24"/>
          <w:lang w:eastAsia="ru-RU"/>
        </w:rPr>
      </w:pPr>
    </w:p>
    <w:p w:rsidR="001F6D5C" w:rsidRPr="00AB1FA2" w:rsidRDefault="001F6D5C" w:rsidP="003022EB">
      <w:pPr>
        <w:pStyle w:val="a8"/>
        <w:rPr>
          <w:szCs w:val="24"/>
        </w:rPr>
      </w:pPr>
      <w:r w:rsidRPr="00AB1FA2">
        <w:rPr>
          <w:szCs w:val="24"/>
          <w:lang w:eastAsia="ru-RU"/>
        </w:rPr>
        <w:t>1</w:t>
      </w:r>
      <w:r w:rsidR="00896C80">
        <w:rPr>
          <w:szCs w:val="24"/>
          <w:lang w:eastAsia="ru-RU"/>
        </w:rPr>
        <w:t>4</w:t>
      </w:r>
      <w:r w:rsidR="00BF642F">
        <w:rPr>
          <w:szCs w:val="24"/>
          <w:lang w:eastAsia="ru-RU"/>
        </w:rPr>
        <w:t>.</w:t>
      </w:r>
      <w:r w:rsidR="00BF642F" w:rsidRPr="00BF642F">
        <w:rPr>
          <w:szCs w:val="24"/>
        </w:rPr>
        <w:t xml:space="preserve"> В случае наличия у родителей (законных представителей) детей двух и более оснований для предоставления Льгот, им предоставляется Льгота по одному из оснований по их выбору.</w:t>
      </w:r>
    </w:p>
    <w:p w:rsidR="001F6D5C" w:rsidRPr="00A96C83" w:rsidRDefault="001F6D5C" w:rsidP="003022EB">
      <w:pPr>
        <w:pStyle w:val="a8"/>
        <w:ind w:firstLine="567"/>
        <w:rPr>
          <w:szCs w:val="24"/>
        </w:rPr>
      </w:pPr>
    </w:p>
    <w:p w:rsidR="00D0440D" w:rsidRDefault="00896C80" w:rsidP="003022EB">
      <w:pPr>
        <w:pStyle w:val="a8"/>
      </w:pPr>
      <w:r>
        <w:t>15</w:t>
      </w:r>
      <w:r w:rsidR="001F6D5C" w:rsidRPr="00A96C83">
        <w:t>.</w:t>
      </w:r>
      <w:r w:rsidR="001F6D5C">
        <w:t xml:space="preserve">  </w:t>
      </w:r>
      <w:r w:rsidR="003E7B61">
        <w:t>Решение об освобождении от Р</w:t>
      </w:r>
      <w:r w:rsidR="00D04253" w:rsidRPr="00D04253">
        <w:t>одительской платы, предоставлении Льгот по основ</w:t>
      </w:r>
      <w:r w:rsidR="00317F7A">
        <w:t xml:space="preserve">аниям, установленным пунктами </w:t>
      </w:r>
      <w:r w:rsidR="00D04253">
        <w:t>11,12</w:t>
      </w:r>
      <w:r w:rsidR="00317F7A">
        <w:t>,13</w:t>
      </w:r>
      <w:r w:rsidR="00D04253" w:rsidRPr="00D04253">
        <w:t xml:space="preserve"> настоящего Положения, принимается руководителем Учреждения </w:t>
      </w:r>
      <w:r w:rsidR="00FC4C45" w:rsidRPr="00FC4C45">
        <w:t>на основании следующих документов, поданных в Учреждение:</w:t>
      </w:r>
    </w:p>
    <w:p w:rsidR="001F6D5C" w:rsidRPr="00FC4C45" w:rsidRDefault="00896C80" w:rsidP="003022EB">
      <w:pPr>
        <w:pStyle w:val="a8"/>
      </w:pPr>
      <w:r>
        <w:t>15</w:t>
      </w:r>
      <w:r w:rsidR="00FC4C45">
        <w:t xml:space="preserve">.1 </w:t>
      </w:r>
      <w:r w:rsidR="00FC4C45" w:rsidRPr="00FC4C45">
        <w:t>заявления от родителей (законных представителей) детей об освобождении от родительской платы (предоставлении Льготы с указанием вида Льготы) с согласием на обработку персональных данных (Приложение 1);</w:t>
      </w:r>
    </w:p>
    <w:p w:rsidR="00FC4C45" w:rsidRDefault="00896C80" w:rsidP="003022EB">
      <w:pPr>
        <w:pStyle w:val="a8"/>
        <w:rPr>
          <w:szCs w:val="24"/>
        </w:rPr>
      </w:pPr>
      <w:r>
        <w:rPr>
          <w:szCs w:val="24"/>
        </w:rPr>
        <w:t>15</w:t>
      </w:r>
      <w:r w:rsidR="00FC4C45">
        <w:rPr>
          <w:szCs w:val="24"/>
        </w:rPr>
        <w:t xml:space="preserve">.2 </w:t>
      </w:r>
      <w:r w:rsidR="00FC4C45" w:rsidRPr="00FC4C45">
        <w:rPr>
          <w:szCs w:val="24"/>
        </w:rPr>
        <w:t>документов, удостоверяющих личность родителей (законных представителей) детей;</w:t>
      </w:r>
    </w:p>
    <w:p w:rsidR="00A312AB" w:rsidRDefault="00896C80" w:rsidP="003022EB">
      <w:pPr>
        <w:pStyle w:val="a8"/>
        <w:rPr>
          <w:szCs w:val="24"/>
        </w:rPr>
      </w:pPr>
      <w:r>
        <w:rPr>
          <w:szCs w:val="24"/>
        </w:rPr>
        <w:t>15</w:t>
      </w:r>
      <w:r w:rsidR="00A312AB">
        <w:rPr>
          <w:szCs w:val="24"/>
        </w:rPr>
        <w:t xml:space="preserve">.3 </w:t>
      </w:r>
      <w:r w:rsidR="00A312AB" w:rsidRPr="00A312AB">
        <w:rPr>
          <w:szCs w:val="24"/>
        </w:rPr>
        <w:t>копии свидетельства о рождении ребенка (детей);</w:t>
      </w:r>
    </w:p>
    <w:p w:rsidR="006239AF" w:rsidRDefault="00896C80" w:rsidP="00534D35">
      <w:pPr>
        <w:pStyle w:val="a8"/>
        <w:rPr>
          <w:szCs w:val="24"/>
        </w:rPr>
      </w:pPr>
      <w:r>
        <w:rPr>
          <w:szCs w:val="24"/>
        </w:rPr>
        <w:t>15</w:t>
      </w:r>
      <w:r w:rsidR="00A312AB">
        <w:rPr>
          <w:szCs w:val="24"/>
        </w:rPr>
        <w:t xml:space="preserve">.4 </w:t>
      </w:r>
      <w:r w:rsidR="00A312AB" w:rsidRPr="00A312AB">
        <w:rPr>
          <w:szCs w:val="24"/>
        </w:rPr>
        <w:t>документов, подтверждающих право на Льготу</w:t>
      </w:r>
      <w:r w:rsidR="00E02834">
        <w:rPr>
          <w:szCs w:val="24"/>
        </w:rPr>
        <w:t>:</w:t>
      </w:r>
    </w:p>
    <w:p w:rsidR="00E02834" w:rsidRPr="00A96C83" w:rsidRDefault="00E02834" w:rsidP="00E02834">
      <w:pPr>
        <w:pStyle w:val="a8"/>
        <w:tabs>
          <w:tab w:val="left" w:pos="-4320"/>
        </w:tabs>
        <w:rPr>
          <w:szCs w:val="24"/>
        </w:rPr>
      </w:pPr>
      <w:r>
        <w:rPr>
          <w:szCs w:val="24"/>
        </w:rPr>
        <w:t>-</w:t>
      </w:r>
      <w:r w:rsidR="007C5161">
        <w:rPr>
          <w:szCs w:val="24"/>
        </w:rPr>
        <w:t xml:space="preserve"> р</w:t>
      </w:r>
      <w:r w:rsidRPr="00A96C83">
        <w:rPr>
          <w:szCs w:val="24"/>
        </w:rPr>
        <w:t>одители</w:t>
      </w:r>
      <w:r w:rsidR="003405AF">
        <w:rPr>
          <w:szCs w:val="24"/>
        </w:rPr>
        <w:t xml:space="preserve"> (законные представители)</w:t>
      </w:r>
      <w:r w:rsidRPr="00A96C83">
        <w:rPr>
          <w:szCs w:val="24"/>
        </w:rPr>
        <w:t>, имеющие детей-инвалидов дошкольного возраста, представляют копию справки медико-социальной эксперти</w:t>
      </w:r>
      <w:r w:rsidR="007C5161">
        <w:rPr>
          <w:szCs w:val="24"/>
        </w:rPr>
        <w:t>зы об установлении инвалидности;</w:t>
      </w:r>
    </w:p>
    <w:p w:rsidR="00E02834" w:rsidRPr="00A96C83" w:rsidRDefault="00E02834" w:rsidP="00E02834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C5161">
        <w:rPr>
          <w:rFonts w:ascii="Times New Roman" w:hAnsi="Times New Roman"/>
          <w:sz w:val="24"/>
          <w:szCs w:val="24"/>
        </w:rPr>
        <w:t>з</w:t>
      </w:r>
      <w:r w:rsidRPr="00A96C83">
        <w:rPr>
          <w:rFonts w:ascii="Times New Roman" w:hAnsi="Times New Roman"/>
          <w:sz w:val="24"/>
          <w:szCs w:val="24"/>
        </w:rPr>
        <w:t>аконные представители детей-сирот и детей, оставшихся без попечения родителей, представляют документ из органов опеки и попечительства о подтверждении статуса реб</w:t>
      </w:r>
      <w:r>
        <w:rPr>
          <w:rFonts w:ascii="Times New Roman" w:hAnsi="Times New Roman"/>
          <w:sz w:val="24"/>
          <w:szCs w:val="24"/>
        </w:rPr>
        <w:t>енка с указанием срока действия</w:t>
      </w:r>
      <w:r w:rsidR="007C5161">
        <w:rPr>
          <w:rFonts w:ascii="Times New Roman" w:hAnsi="Times New Roman"/>
          <w:sz w:val="24"/>
          <w:szCs w:val="24"/>
        </w:rPr>
        <w:t>.</w:t>
      </w:r>
    </w:p>
    <w:p w:rsidR="00E02834" w:rsidRPr="00A96C83" w:rsidRDefault="00E02834" w:rsidP="00E02834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C5161">
        <w:rPr>
          <w:rFonts w:ascii="Times New Roman" w:hAnsi="Times New Roman"/>
          <w:sz w:val="24"/>
          <w:szCs w:val="24"/>
        </w:rPr>
        <w:t xml:space="preserve"> р</w:t>
      </w:r>
      <w:r w:rsidRPr="00A96C83">
        <w:rPr>
          <w:rFonts w:ascii="Times New Roman" w:hAnsi="Times New Roman"/>
          <w:sz w:val="24"/>
          <w:szCs w:val="24"/>
        </w:rPr>
        <w:t>одители</w:t>
      </w:r>
      <w:r w:rsidR="003405AF">
        <w:rPr>
          <w:rFonts w:ascii="Times New Roman" w:hAnsi="Times New Roman"/>
          <w:sz w:val="24"/>
          <w:szCs w:val="24"/>
        </w:rPr>
        <w:t xml:space="preserve"> (законные представители)</w:t>
      </w:r>
      <w:r w:rsidRPr="00A96C83">
        <w:rPr>
          <w:rFonts w:ascii="Times New Roman" w:hAnsi="Times New Roman"/>
          <w:sz w:val="24"/>
          <w:szCs w:val="24"/>
        </w:rPr>
        <w:t>, имеющие детей с диагнозом «туберкулезная интоксикация», представляют с</w:t>
      </w:r>
      <w:r w:rsidRPr="00A96C83">
        <w:rPr>
          <w:rFonts w:ascii="Times New Roman" w:hAnsi="Times New Roman"/>
          <w:bCs/>
          <w:sz w:val="24"/>
          <w:szCs w:val="24"/>
        </w:rPr>
        <w:t>правку</w:t>
      </w:r>
      <w:r w:rsidRPr="00A96C83">
        <w:rPr>
          <w:rFonts w:ascii="Times New Roman" w:hAnsi="Times New Roman"/>
          <w:sz w:val="24"/>
          <w:szCs w:val="24"/>
        </w:rPr>
        <w:t xml:space="preserve"> из медицинского учреждения, </w:t>
      </w:r>
      <w:r w:rsidRPr="00A96C83">
        <w:rPr>
          <w:rFonts w:ascii="Times New Roman" w:hAnsi="Times New Roman"/>
          <w:bCs/>
          <w:sz w:val="24"/>
          <w:szCs w:val="24"/>
        </w:rPr>
        <w:t>подтверждающую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96C83">
        <w:rPr>
          <w:rFonts w:ascii="Times New Roman" w:hAnsi="Times New Roman"/>
          <w:bCs/>
          <w:sz w:val="24"/>
          <w:szCs w:val="24"/>
        </w:rPr>
        <w:t>наличие</w:t>
      </w:r>
      <w:r w:rsidRPr="00A96C83">
        <w:rPr>
          <w:rFonts w:ascii="Times New Roman" w:hAnsi="Times New Roman"/>
          <w:sz w:val="24"/>
          <w:szCs w:val="24"/>
        </w:rPr>
        <w:t xml:space="preserve"> у </w:t>
      </w:r>
      <w:r w:rsidRPr="00A96C83">
        <w:rPr>
          <w:rFonts w:ascii="Times New Roman" w:hAnsi="Times New Roman"/>
          <w:bCs/>
          <w:sz w:val="24"/>
          <w:szCs w:val="24"/>
        </w:rPr>
        <w:t>ребенка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96C83">
        <w:rPr>
          <w:rFonts w:ascii="Times New Roman" w:hAnsi="Times New Roman"/>
          <w:bCs/>
          <w:sz w:val="24"/>
          <w:szCs w:val="24"/>
        </w:rPr>
        <w:t>заболевания</w:t>
      </w:r>
      <w:r w:rsidR="007C5161">
        <w:rPr>
          <w:rFonts w:ascii="Times New Roman" w:hAnsi="Times New Roman"/>
          <w:sz w:val="24"/>
          <w:szCs w:val="24"/>
        </w:rPr>
        <w:t>;</w:t>
      </w:r>
    </w:p>
    <w:p w:rsidR="00E02834" w:rsidRPr="00A96C83" w:rsidRDefault="00E02834" w:rsidP="00E02834">
      <w:pPr>
        <w:pStyle w:val="a8"/>
        <w:tabs>
          <w:tab w:val="left" w:pos="-4320"/>
        </w:tabs>
        <w:rPr>
          <w:szCs w:val="24"/>
        </w:rPr>
      </w:pPr>
      <w:r>
        <w:rPr>
          <w:szCs w:val="24"/>
        </w:rPr>
        <w:lastRenderedPageBreak/>
        <w:t xml:space="preserve">- </w:t>
      </w:r>
      <w:r w:rsidR="007C5161">
        <w:rPr>
          <w:szCs w:val="24"/>
        </w:rPr>
        <w:t>р</w:t>
      </w:r>
      <w:r w:rsidRPr="00A96C83">
        <w:rPr>
          <w:szCs w:val="24"/>
        </w:rPr>
        <w:t xml:space="preserve">одители (законные представители), один из которых является инвалидом </w:t>
      </w:r>
      <w:r w:rsidRPr="00A96C83">
        <w:rPr>
          <w:szCs w:val="24"/>
          <w:lang w:val="en-US"/>
        </w:rPr>
        <w:t>I</w:t>
      </w:r>
      <w:r w:rsidR="007C5161">
        <w:rPr>
          <w:szCs w:val="24"/>
        </w:rPr>
        <w:t xml:space="preserve"> или</w:t>
      </w:r>
      <w:r w:rsidRPr="00A96C83">
        <w:rPr>
          <w:szCs w:val="24"/>
        </w:rPr>
        <w:t xml:space="preserve"> </w:t>
      </w:r>
      <w:r w:rsidRPr="00A96C83">
        <w:rPr>
          <w:szCs w:val="24"/>
          <w:lang w:val="en-US"/>
        </w:rPr>
        <w:t>II</w:t>
      </w:r>
      <w:r w:rsidRPr="00A96C83">
        <w:rPr>
          <w:szCs w:val="24"/>
        </w:rPr>
        <w:t xml:space="preserve">  группы, представляют копию справки медико-социальной эксперти</w:t>
      </w:r>
      <w:r>
        <w:rPr>
          <w:szCs w:val="24"/>
        </w:rPr>
        <w:t>зы об установлении инвалидности</w:t>
      </w:r>
      <w:r w:rsidR="007C5161">
        <w:rPr>
          <w:szCs w:val="24"/>
        </w:rPr>
        <w:t>;</w:t>
      </w:r>
    </w:p>
    <w:p w:rsidR="00E02834" w:rsidRDefault="00E02834" w:rsidP="00E02834">
      <w:pPr>
        <w:pStyle w:val="a8"/>
        <w:rPr>
          <w:szCs w:val="24"/>
        </w:rPr>
      </w:pPr>
      <w:r>
        <w:t xml:space="preserve">- </w:t>
      </w:r>
      <w:r w:rsidR="007C5161">
        <w:t>р</w:t>
      </w:r>
      <w:r w:rsidRPr="00A96C83">
        <w:t>одители (законные представители),  имеющи</w:t>
      </w:r>
      <w:r>
        <w:t>е</w:t>
      </w:r>
      <w:r w:rsidRPr="00A96C83">
        <w:t xml:space="preserve">  детей с ограниченными возможностями здоровья, представляют копию справки медицинской организации о состоянии здоровья ребенка с указанием степени утраты способности либо возможности осуществлять самообслуживание, самостоятельно</w:t>
      </w:r>
      <w:r w:rsidRPr="00A96C83">
        <w:rPr>
          <w:szCs w:val="24"/>
        </w:rPr>
        <w:t xml:space="preserve"> передвигаться, обеспечивать основные жизненные потребн</w:t>
      </w:r>
      <w:r w:rsidR="007C5161">
        <w:rPr>
          <w:szCs w:val="24"/>
        </w:rPr>
        <w:t>ости в силу заболевания, травмы;</w:t>
      </w:r>
    </w:p>
    <w:p w:rsidR="006239AF" w:rsidRDefault="006239AF" w:rsidP="006239AF">
      <w:pPr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- р</w:t>
      </w:r>
      <w:r w:rsidRPr="001E7D5D">
        <w:rPr>
          <w:sz w:val="24"/>
          <w:szCs w:val="24"/>
          <w:lang w:eastAsia="ru-RU"/>
        </w:rPr>
        <w:t>одители (законные представители), имеющие несовершеннолетних детей,  со среднедушевым совокупным доходом семьи ниже величины прожиточного минимума, установленного в Республике К</w:t>
      </w:r>
      <w:r w:rsidR="00156B5C">
        <w:rPr>
          <w:sz w:val="24"/>
          <w:szCs w:val="24"/>
          <w:lang w:eastAsia="ru-RU"/>
        </w:rPr>
        <w:t xml:space="preserve">арелия на душу населения, </w:t>
      </w:r>
      <w:r w:rsidR="001D26C5">
        <w:rPr>
          <w:sz w:val="24"/>
          <w:szCs w:val="24"/>
          <w:lang w:eastAsia="ru-RU"/>
        </w:rPr>
        <w:t>пред</w:t>
      </w:r>
      <w:r w:rsidRPr="001E7D5D">
        <w:rPr>
          <w:sz w:val="24"/>
          <w:szCs w:val="24"/>
          <w:lang w:eastAsia="ru-RU"/>
        </w:rPr>
        <w:t xml:space="preserve">ставляют </w:t>
      </w:r>
      <w:r w:rsidR="00156B5C">
        <w:rPr>
          <w:sz w:val="24"/>
          <w:szCs w:val="24"/>
          <w:lang w:eastAsia="ru-RU"/>
        </w:rPr>
        <w:t>копию справки</w:t>
      </w:r>
      <w:r w:rsidRPr="001E7D5D">
        <w:rPr>
          <w:sz w:val="24"/>
          <w:szCs w:val="24"/>
          <w:lang w:eastAsia="ru-RU"/>
        </w:rPr>
        <w:t xml:space="preserve"> о среднедушевом доходе семьи, </w:t>
      </w:r>
      <w:r w:rsidRPr="001E7D5D">
        <w:rPr>
          <w:sz w:val="24"/>
          <w:szCs w:val="24"/>
        </w:rPr>
        <w:t>выданную  Государственным казенным учреждением социальной защиты Республики Карелия «Центр социальной работы г. Костомукши»;</w:t>
      </w:r>
    </w:p>
    <w:p w:rsidR="006239AF" w:rsidRPr="001E7D5D" w:rsidRDefault="006239AF" w:rsidP="006239AF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- р</w:t>
      </w:r>
      <w:r w:rsidRPr="001E7D5D">
        <w:rPr>
          <w:sz w:val="24"/>
          <w:szCs w:val="24"/>
          <w:lang w:eastAsia="ru-RU"/>
        </w:rPr>
        <w:t>одители (законные предс</w:t>
      </w:r>
      <w:r w:rsidR="00E932D9">
        <w:rPr>
          <w:sz w:val="24"/>
          <w:szCs w:val="24"/>
          <w:lang w:eastAsia="ru-RU"/>
        </w:rPr>
        <w:t>тавители), имеющие трех и более</w:t>
      </w:r>
      <w:r w:rsidRPr="001E7D5D">
        <w:rPr>
          <w:sz w:val="24"/>
          <w:szCs w:val="24"/>
          <w:lang w:eastAsia="ru-RU"/>
        </w:rPr>
        <w:t xml:space="preserve"> несоверш</w:t>
      </w:r>
      <w:r w:rsidR="00E932D9">
        <w:rPr>
          <w:sz w:val="24"/>
          <w:szCs w:val="24"/>
          <w:lang w:eastAsia="ru-RU"/>
        </w:rPr>
        <w:t>еннолетних детей  предоставляют</w:t>
      </w:r>
      <w:r w:rsidRPr="001E7D5D">
        <w:rPr>
          <w:sz w:val="24"/>
          <w:szCs w:val="24"/>
        </w:rPr>
        <w:t xml:space="preserve"> удостоверение «многодетной семьи».</w:t>
      </w:r>
    </w:p>
    <w:p w:rsidR="00274353" w:rsidRDefault="00274353" w:rsidP="00274353">
      <w:pPr>
        <w:tabs>
          <w:tab w:val="left" w:pos="567"/>
        </w:tabs>
        <w:suppressAutoHyphens w:val="0"/>
        <w:autoSpaceDE w:val="0"/>
        <w:autoSpaceDN w:val="0"/>
        <w:adjustRightInd w:val="0"/>
        <w:jc w:val="both"/>
      </w:pPr>
    </w:p>
    <w:p w:rsidR="00274353" w:rsidRPr="007428B6" w:rsidRDefault="00896C80" w:rsidP="00274353">
      <w:pPr>
        <w:tabs>
          <w:tab w:val="left" w:pos="567"/>
        </w:tabs>
        <w:suppressAutoHyphens w:val="0"/>
        <w:autoSpaceDE w:val="0"/>
        <w:autoSpaceDN w:val="0"/>
        <w:adjustRightInd w:val="0"/>
        <w:jc w:val="both"/>
        <w:rPr>
          <w:iCs/>
          <w:color w:val="000000"/>
          <w:sz w:val="24"/>
          <w:szCs w:val="24"/>
        </w:rPr>
      </w:pPr>
      <w:r>
        <w:rPr>
          <w:bCs/>
          <w:sz w:val="24"/>
          <w:szCs w:val="24"/>
        </w:rPr>
        <w:t>16</w:t>
      </w:r>
      <w:r w:rsidR="00274353">
        <w:rPr>
          <w:bCs/>
          <w:sz w:val="24"/>
          <w:szCs w:val="24"/>
        </w:rPr>
        <w:t xml:space="preserve">. </w:t>
      </w:r>
      <w:r w:rsidR="00274353" w:rsidRPr="00EC2841">
        <w:rPr>
          <w:bCs/>
          <w:sz w:val="24"/>
          <w:szCs w:val="24"/>
        </w:rPr>
        <w:t>Копии</w:t>
      </w:r>
      <w:r w:rsidR="00274353">
        <w:rPr>
          <w:bCs/>
          <w:sz w:val="24"/>
          <w:szCs w:val="24"/>
        </w:rPr>
        <w:t xml:space="preserve"> </w:t>
      </w:r>
      <w:r w:rsidR="00274353" w:rsidRPr="00EC2841">
        <w:rPr>
          <w:bCs/>
          <w:sz w:val="24"/>
          <w:szCs w:val="24"/>
        </w:rPr>
        <w:t>документов</w:t>
      </w:r>
      <w:r w:rsidR="00274353">
        <w:rPr>
          <w:bCs/>
          <w:sz w:val="24"/>
          <w:szCs w:val="24"/>
        </w:rPr>
        <w:t xml:space="preserve"> </w:t>
      </w:r>
      <w:r w:rsidR="00274353">
        <w:rPr>
          <w:sz w:val="24"/>
          <w:szCs w:val="24"/>
        </w:rPr>
        <w:t xml:space="preserve">родителями (законными представителями) </w:t>
      </w:r>
      <w:r w:rsidR="00274353" w:rsidRPr="00EC2841">
        <w:rPr>
          <w:sz w:val="24"/>
          <w:szCs w:val="24"/>
        </w:rPr>
        <w:t xml:space="preserve">предоставляются совместно с </w:t>
      </w:r>
      <w:r w:rsidR="00274353" w:rsidRPr="00EC2841">
        <w:rPr>
          <w:bCs/>
          <w:sz w:val="24"/>
          <w:szCs w:val="24"/>
        </w:rPr>
        <w:t>оригиналами</w:t>
      </w:r>
      <w:r w:rsidR="00274353">
        <w:rPr>
          <w:bCs/>
          <w:sz w:val="24"/>
          <w:szCs w:val="24"/>
        </w:rPr>
        <w:t xml:space="preserve"> </w:t>
      </w:r>
      <w:r w:rsidR="00274353" w:rsidRPr="00EC2841">
        <w:rPr>
          <w:bCs/>
          <w:sz w:val="24"/>
          <w:szCs w:val="24"/>
        </w:rPr>
        <w:t>для</w:t>
      </w:r>
      <w:r w:rsidR="00274353">
        <w:rPr>
          <w:bCs/>
          <w:sz w:val="24"/>
          <w:szCs w:val="24"/>
        </w:rPr>
        <w:t xml:space="preserve"> </w:t>
      </w:r>
      <w:r w:rsidR="00274353" w:rsidRPr="00EC2841">
        <w:rPr>
          <w:bCs/>
          <w:sz w:val="24"/>
          <w:szCs w:val="24"/>
        </w:rPr>
        <w:t>сверки.</w:t>
      </w:r>
    </w:p>
    <w:p w:rsidR="00D0440D" w:rsidRDefault="00D0440D" w:rsidP="003A4438">
      <w:pPr>
        <w:pStyle w:val="a8"/>
        <w:rPr>
          <w:szCs w:val="24"/>
        </w:rPr>
      </w:pPr>
    </w:p>
    <w:p w:rsidR="001F6D5C" w:rsidRPr="00146A37" w:rsidRDefault="00896C80" w:rsidP="003022EB">
      <w:pPr>
        <w:pStyle w:val="a8"/>
        <w:rPr>
          <w:szCs w:val="24"/>
        </w:rPr>
      </w:pPr>
      <w:r w:rsidRPr="00146A37">
        <w:t>17</w:t>
      </w:r>
      <w:r w:rsidR="00C93DB7" w:rsidRPr="00146A37">
        <w:t>.</w:t>
      </w:r>
      <w:r w:rsidR="001F6D5C" w:rsidRPr="00146A37">
        <w:t xml:space="preserve"> Льготы </w:t>
      </w:r>
      <w:r w:rsidR="001F6D5C" w:rsidRPr="00146A37">
        <w:rPr>
          <w:szCs w:val="24"/>
        </w:rPr>
        <w:t xml:space="preserve">предоставляются </w:t>
      </w:r>
      <w:r w:rsidR="00C93DB7" w:rsidRPr="00146A37">
        <w:rPr>
          <w:szCs w:val="24"/>
        </w:rPr>
        <w:t>на период действия подтверждающих документов</w:t>
      </w:r>
      <w:r w:rsidR="0033678F" w:rsidRPr="00146A37">
        <w:rPr>
          <w:szCs w:val="24"/>
        </w:rPr>
        <w:t>.</w:t>
      </w:r>
    </w:p>
    <w:p w:rsidR="001F6D5C" w:rsidRDefault="001F6D5C" w:rsidP="003022EB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iCs/>
          <w:sz w:val="24"/>
          <w:szCs w:val="24"/>
        </w:rPr>
      </w:pPr>
    </w:p>
    <w:p w:rsidR="001F6D5C" w:rsidRPr="00C87A18" w:rsidRDefault="00896C80" w:rsidP="003022EB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iCs/>
          <w:color w:val="000000"/>
          <w:sz w:val="24"/>
          <w:szCs w:val="24"/>
        </w:rPr>
      </w:pPr>
      <w:r>
        <w:rPr>
          <w:iCs/>
          <w:sz w:val="24"/>
          <w:szCs w:val="24"/>
        </w:rPr>
        <w:t>18</w:t>
      </w:r>
      <w:r w:rsidR="001F6D5C" w:rsidRPr="00C87A18">
        <w:rPr>
          <w:iCs/>
          <w:sz w:val="24"/>
          <w:szCs w:val="24"/>
        </w:rPr>
        <w:t xml:space="preserve">. </w:t>
      </w:r>
      <w:r w:rsidR="001F6D5C" w:rsidRPr="00C87A18">
        <w:rPr>
          <w:iCs/>
          <w:color w:val="000000"/>
          <w:sz w:val="24"/>
          <w:szCs w:val="24"/>
        </w:rPr>
        <w:t>Осн</w:t>
      </w:r>
      <w:r w:rsidR="00DE2D46">
        <w:rPr>
          <w:iCs/>
          <w:color w:val="000000"/>
          <w:sz w:val="24"/>
          <w:szCs w:val="24"/>
        </w:rPr>
        <w:t>ованием для отказа в получении Л</w:t>
      </w:r>
      <w:r w:rsidR="001F6D5C" w:rsidRPr="00C87A18">
        <w:rPr>
          <w:iCs/>
          <w:color w:val="000000"/>
          <w:sz w:val="24"/>
          <w:szCs w:val="24"/>
        </w:rPr>
        <w:t xml:space="preserve">ьготы по </w:t>
      </w:r>
      <w:r w:rsidR="00DE2D46">
        <w:rPr>
          <w:iCs/>
          <w:color w:val="000000"/>
          <w:sz w:val="24"/>
          <w:szCs w:val="24"/>
        </w:rPr>
        <w:t>Р</w:t>
      </w:r>
      <w:r w:rsidR="001F6D5C" w:rsidRPr="00C87A18">
        <w:rPr>
          <w:iCs/>
          <w:color w:val="000000"/>
          <w:sz w:val="24"/>
          <w:szCs w:val="24"/>
        </w:rPr>
        <w:t>одительской плате является не</w:t>
      </w:r>
      <w:r w:rsidR="00B64B9F">
        <w:rPr>
          <w:iCs/>
          <w:color w:val="000000"/>
          <w:sz w:val="24"/>
          <w:szCs w:val="24"/>
        </w:rPr>
        <w:t>пред</w:t>
      </w:r>
      <w:r w:rsidR="001F6D5C" w:rsidRPr="00C87A18">
        <w:rPr>
          <w:iCs/>
          <w:color w:val="000000"/>
          <w:sz w:val="24"/>
          <w:szCs w:val="24"/>
        </w:rPr>
        <w:t>ставление (неполное представление) документов, под</w:t>
      </w:r>
      <w:r w:rsidR="00B53B26">
        <w:rPr>
          <w:iCs/>
          <w:color w:val="000000"/>
          <w:sz w:val="24"/>
          <w:szCs w:val="24"/>
        </w:rPr>
        <w:t>тверждающих право на получение Л</w:t>
      </w:r>
      <w:r w:rsidR="001F6D5C" w:rsidRPr="00C87A18">
        <w:rPr>
          <w:iCs/>
          <w:color w:val="000000"/>
          <w:sz w:val="24"/>
          <w:szCs w:val="24"/>
        </w:rPr>
        <w:t>ьготы.</w:t>
      </w:r>
    </w:p>
    <w:p w:rsidR="00ED3C44" w:rsidRDefault="00ED3C44" w:rsidP="003022EB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iCs/>
          <w:color w:val="000000"/>
          <w:sz w:val="24"/>
          <w:szCs w:val="24"/>
        </w:rPr>
      </w:pPr>
    </w:p>
    <w:p w:rsidR="001F6D5C" w:rsidRPr="00C87A18" w:rsidRDefault="00896C80" w:rsidP="003022EB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19</w:t>
      </w:r>
      <w:r w:rsidR="00ED3C44">
        <w:rPr>
          <w:iCs/>
          <w:color w:val="000000"/>
          <w:sz w:val="24"/>
          <w:szCs w:val="24"/>
        </w:rPr>
        <w:t xml:space="preserve">. </w:t>
      </w:r>
      <w:r w:rsidR="001F6D5C" w:rsidRPr="00C87A18">
        <w:rPr>
          <w:iCs/>
          <w:color w:val="000000"/>
          <w:sz w:val="24"/>
          <w:szCs w:val="24"/>
        </w:rPr>
        <w:t xml:space="preserve">Руководитель </w:t>
      </w:r>
      <w:r w:rsidR="00ED3C44">
        <w:rPr>
          <w:iCs/>
          <w:color w:val="000000"/>
          <w:sz w:val="24"/>
          <w:szCs w:val="24"/>
        </w:rPr>
        <w:t>Учреждения</w:t>
      </w:r>
      <w:r w:rsidR="001F6D5C" w:rsidRPr="00C87A18">
        <w:rPr>
          <w:iCs/>
          <w:color w:val="000000"/>
          <w:sz w:val="24"/>
          <w:szCs w:val="24"/>
        </w:rPr>
        <w:t xml:space="preserve"> обязан в течение 3</w:t>
      </w:r>
      <w:r w:rsidR="00ED3C44">
        <w:rPr>
          <w:iCs/>
          <w:color w:val="000000"/>
          <w:sz w:val="24"/>
          <w:szCs w:val="24"/>
        </w:rPr>
        <w:t>-</w:t>
      </w:r>
      <w:r w:rsidR="001F6D5C" w:rsidRPr="00C87A18">
        <w:rPr>
          <w:iCs/>
          <w:color w:val="000000"/>
          <w:sz w:val="24"/>
          <w:szCs w:val="24"/>
        </w:rPr>
        <w:t>х рабочих дней с момента регистрации заявления родителей (законных пр</w:t>
      </w:r>
      <w:r w:rsidR="0094693B">
        <w:rPr>
          <w:iCs/>
          <w:color w:val="000000"/>
          <w:sz w:val="24"/>
          <w:szCs w:val="24"/>
        </w:rPr>
        <w:t>едставителей) о предоставлении Л</w:t>
      </w:r>
      <w:r w:rsidR="001F6D5C" w:rsidRPr="00C87A18">
        <w:rPr>
          <w:iCs/>
          <w:color w:val="000000"/>
          <w:sz w:val="24"/>
          <w:szCs w:val="24"/>
        </w:rPr>
        <w:t>ьготы в письменном виде уведомить родителя (законного представителя) о прин</w:t>
      </w:r>
      <w:r w:rsidR="0094693B">
        <w:rPr>
          <w:iCs/>
          <w:color w:val="000000"/>
          <w:sz w:val="24"/>
          <w:szCs w:val="24"/>
        </w:rPr>
        <w:t>ятом решении (о предоставлении Л</w:t>
      </w:r>
      <w:r w:rsidR="001F6D5C" w:rsidRPr="00C87A18">
        <w:rPr>
          <w:iCs/>
          <w:color w:val="000000"/>
          <w:sz w:val="24"/>
          <w:szCs w:val="24"/>
        </w:rPr>
        <w:t>ьго</w:t>
      </w:r>
      <w:r w:rsidR="0094693B">
        <w:rPr>
          <w:iCs/>
          <w:color w:val="000000"/>
          <w:sz w:val="24"/>
          <w:szCs w:val="24"/>
        </w:rPr>
        <w:t>ты или отказе в предоставлении Л</w:t>
      </w:r>
      <w:r w:rsidR="001F6D5C" w:rsidRPr="00C87A18">
        <w:rPr>
          <w:iCs/>
          <w:color w:val="000000"/>
          <w:sz w:val="24"/>
          <w:szCs w:val="24"/>
        </w:rPr>
        <w:t>ьготы).</w:t>
      </w:r>
    </w:p>
    <w:p w:rsidR="00731015" w:rsidRDefault="00731015" w:rsidP="003022EB">
      <w:pPr>
        <w:pStyle w:val="a8"/>
        <w:rPr>
          <w:szCs w:val="24"/>
        </w:rPr>
      </w:pPr>
    </w:p>
    <w:p w:rsidR="00401ADF" w:rsidRDefault="00731015" w:rsidP="003022EB">
      <w:pPr>
        <w:pStyle w:val="a8"/>
        <w:rPr>
          <w:szCs w:val="24"/>
        </w:rPr>
      </w:pPr>
      <w:r>
        <w:rPr>
          <w:szCs w:val="24"/>
        </w:rPr>
        <w:t xml:space="preserve">20. </w:t>
      </w:r>
      <w:r w:rsidR="001F6D5C" w:rsidRPr="00C87A18">
        <w:rPr>
          <w:szCs w:val="24"/>
        </w:rPr>
        <w:t>Льгота родителям (законным представителя) предоставляется со дня подачи заявления и документов, подтверждающих право на предоставление льготы.</w:t>
      </w:r>
    </w:p>
    <w:p w:rsidR="00731015" w:rsidRDefault="00731015" w:rsidP="003022EB">
      <w:pPr>
        <w:pStyle w:val="a8"/>
        <w:rPr>
          <w:szCs w:val="24"/>
        </w:rPr>
      </w:pPr>
    </w:p>
    <w:p w:rsidR="004450EA" w:rsidRDefault="00401ADF" w:rsidP="00401ADF">
      <w:pPr>
        <w:contextualSpacing/>
        <w:jc w:val="both"/>
        <w:rPr>
          <w:bCs/>
          <w:sz w:val="24"/>
          <w:szCs w:val="24"/>
        </w:rPr>
      </w:pPr>
      <w:r w:rsidRPr="00B47963">
        <w:rPr>
          <w:bCs/>
          <w:sz w:val="24"/>
          <w:szCs w:val="24"/>
        </w:rPr>
        <w:t>21</w:t>
      </w:r>
      <w:r w:rsidR="004450EA">
        <w:rPr>
          <w:bCs/>
          <w:sz w:val="24"/>
          <w:szCs w:val="24"/>
        </w:rPr>
        <w:t xml:space="preserve">. </w:t>
      </w:r>
      <w:r w:rsidR="000F11A8">
        <w:rPr>
          <w:bCs/>
          <w:sz w:val="24"/>
          <w:szCs w:val="24"/>
        </w:rPr>
        <w:t>При возникновении права на Л</w:t>
      </w:r>
      <w:r w:rsidRPr="00B47963">
        <w:rPr>
          <w:bCs/>
          <w:sz w:val="24"/>
          <w:szCs w:val="24"/>
        </w:rPr>
        <w:t xml:space="preserve">ьготу в течение календарного года, перерасчет платы производится с месяца, </w:t>
      </w:r>
      <w:r w:rsidR="000F11A8">
        <w:rPr>
          <w:bCs/>
          <w:sz w:val="24"/>
          <w:szCs w:val="24"/>
        </w:rPr>
        <w:t xml:space="preserve">в котором возникло это право. </w:t>
      </w:r>
    </w:p>
    <w:p w:rsidR="004450EA" w:rsidRDefault="004450EA" w:rsidP="00401ADF">
      <w:pPr>
        <w:contextualSpacing/>
        <w:jc w:val="both"/>
        <w:rPr>
          <w:bCs/>
          <w:sz w:val="24"/>
          <w:szCs w:val="24"/>
        </w:rPr>
      </w:pPr>
    </w:p>
    <w:p w:rsidR="00656D5D" w:rsidRDefault="004450EA" w:rsidP="00656D5D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22. </w:t>
      </w:r>
      <w:r w:rsidR="000F11A8">
        <w:rPr>
          <w:bCs/>
          <w:sz w:val="24"/>
          <w:szCs w:val="24"/>
        </w:rPr>
        <w:t>В</w:t>
      </w:r>
      <w:r w:rsidR="00401ADF" w:rsidRPr="00B47963">
        <w:rPr>
          <w:bCs/>
          <w:sz w:val="24"/>
          <w:szCs w:val="24"/>
        </w:rPr>
        <w:t xml:space="preserve"> случае несвоевременного обращения за пред</w:t>
      </w:r>
      <w:r w:rsidR="000F11A8">
        <w:rPr>
          <w:bCs/>
          <w:sz w:val="24"/>
          <w:szCs w:val="24"/>
        </w:rPr>
        <w:t>оставлением Льготы,</w:t>
      </w:r>
      <w:r w:rsidR="00401ADF" w:rsidRPr="00B47963">
        <w:rPr>
          <w:bCs/>
          <w:sz w:val="24"/>
          <w:szCs w:val="24"/>
        </w:rPr>
        <w:t xml:space="preserve"> перерасчет суммы платы производится не более чем за три года, предшествующих году направления заявления в связи с перерасчетом, но не ранее даты возникновения права</w:t>
      </w:r>
      <w:r w:rsidR="000F11A8">
        <w:rPr>
          <w:bCs/>
          <w:sz w:val="24"/>
          <w:szCs w:val="24"/>
        </w:rPr>
        <w:t xml:space="preserve"> на Л</w:t>
      </w:r>
      <w:r w:rsidR="00401ADF" w:rsidRPr="00B47963">
        <w:rPr>
          <w:bCs/>
          <w:sz w:val="24"/>
          <w:szCs w:val="24"/>
        </w:rPr>
        <w:t xml:space="preserve">ьготу по письменному заявлению родителей (законных представителей) ребенка. </w:t>
      </w:r>
    </w:p>
    <w:p w:rsidR="00656D5D" w:rsidRDefault="00656D5D" w:rsidP="00656D5D">
      <w:pPr>
        <w:contextualSpacing/>
        <w:jc w:val="both"/>
        <w:rPr>
          <w:sz w:val="24"/>
          <w:szCs w:val="24"/>
        </w:rPr>
      </w:pPr>
      <w:r>
        <w:rPr>
          <w:bCs/>
          <w:sz w:val="24"/>
          <w:szCs w:val="24"/>
        </w:rPr>
        <w:t>22.1</w:t>
      </w:r>
      <w:proofErr w:type="gramStart"/>
      <w:r>
        <w:rPr>
          <w:bCs/>
          <w:sz w:val="24"/>
          <w:szCs w:val="24"/>
        </w:rPr>
        <w:t xml:space="preserve"> </w:t>
      </w:r>
      <w:r w:rsidR="00401ADF" w:rsidRPr="00B47963">
        <w:rPr>
          <w:bCs/>
          <w:sz w:val="24"/>
          <w:szCs w:val="24"/>
        </w:rPr>
        <w:t>Д</w:t>
      </w:r>
      <w:proofErr w:type="gramEnd"/>
      <w:r w:rsidR="00401ADF" w:rsidRPr="00B47963">
        <w:rPr>
          <w:bCs/>
          <w:sz w:val="24"/>
          <w:szCs w:val="24"/>
        </w:rPr>
        <w:t xml:space="preserve">ля возврата излишне уплаченной платы в связи с перерасчетом родители (законные представители) представляют в </w:t>
      </w:r>
      <w:r w:rsidR="000F11A8">
        <w:rPr>
          <w:bCs/>
          <w:sz w:val="24"/>
          <w:szCs w:val="24"/>
        </w:rPr>
        <w:t>Учреждение</w:t>
      </w:r>
      <w:r w:rsidR="00401ADF" w:rsidRPr="00B47963">
        <w:rPr>
          <w:bCs/>
          <w:sz w:val="24"/>
          <w:szCs w:val="24"/>
        </w:rPr>
        <w:t xml:space="preserve"> </w:t>
      </w:r>
      <w:r w:rsidR="00401ADF" w:rsidRPr="00B47963">
        <w:rPr>
          <w:sz w:val="24"/>
          <w:szCs w:val="24"/>
        </w:rPr>
        <w:t>письменное заявление с приложением докум</w:t>
      </w:r>
      <w:r w:rsidR="000F11A8">
        <w:rPr>
          <w:sz w:val="24"/>
          <w:szCs w:val="24"/>
        </w:rPr>
        <w:t>ентов, подтверждающих право на Л</w:t>
      </w:r>
      <w:r w:rsidR="00401ADF" w:rsidRPr="00B47963">
        <w:rPr>
          <w:sz w:val="24"/>
          <w:szCs w:val="24"/>
        </w:rPr>
        <w:t>ьготу, указанных в п</w:t>
      </w:r>
      <w:r w:rsidR="00144072">
        <w:rPr>
          <w:sz w:val="24"/>
          <w:szCs w:val="24"/>
        </w:rPr>
        <w:t>.</w:t>
      </w:r>
      <w:r w:rsidR="00401ADF" w:rsidRPr="00B47963">
        <w:rPr>
          <w:sz w:val="24"/>
          <w:szCs w:val="24"/>
        </w:rPr>
        <w:t xml:space="preserve"> </w:t>
      </w:r>
      <w:r w:rsidR="00896C80">
        <w:rPr>
          <w:sz w:val="24"/>
          <w:szCs w:val="24"/>
        </w:rPr>
        <w:t>15</w:t>
      </w:r>
      <w:r w:rsidR="000F11A8">
        <w:rPr>
          <w:sz w:val="24"/>
          <w:szCs w:val="24"/>
        </w:rPr>
        <w:t>.4</w:t>
      </w:r>
      <w:r w:rsidR="00401ADF" w:rsidRPr="00B47963">
        <w:rPr>
          <w:sz w:val="24"/>
          <w:szCs w:val="24"/>
        </w:rPr>
        <w:t xml:space="preserve"> настоящего Положения. </w:t>
      </w:r>
    </w:p>
    <w:p w:rsidR="009312C7" w:rsidRDefault="00656D5D" w:rsidP="00656D5D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22.2 </w:t>
      </w:r>
      <w:r w:rsidR="00401ADF" w:rsidRPr="00B47963">
        <w:rPr>
          <w:sz w:val="24"/>
          <w:szCs w:val="24"/>
        </w:rPr>
        <w:t xml:space="preserve">Решение о </w:t>
      </w:r>
      <w:r w:rsidR="00955088">
        <w:rPr>
          <w:sz w:val="24"/>
          <w:szCs w:val="24"/>
        </w:rPr>
        <w:t>возврате переплаты принимается У</w:t>
      </w:r>
      <w:r w:rsidR="00401ADF" w:rsidRPr="00B47963">
        <w:rPr>
          <w:sz w:val="24"/>
          <w:szCs w:val="24"/>
        </w:rPr>
        <w:t xml:space="preserve">чреждением в течение 10 рабочих дней со дня получения заявления. </w:t>
      </w:r>
    </w:p>
    <w:p w:rsidR="00656D5D" w:rsidRDefault="009312C7" w:rsidP="00656D5D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22.3 </w:t>
      </w:r>
      <w:r w:rsidR="00401ADF" w:rsidRPr="00B47963">
        <w:rPr>
          <w:sz w:val="24"/>
          <w:szCs w:val="24"/>
        </w:rPr>
        <w:t xml:space="preserve">Сообщение о принятом решении направляется родителям (законным представителям) в течение пяти рабочих дней со дня вынесения решения. </w:t>
      </w:r>
    </w:p>
    <w:p w:rsidR="001F6D5C" w:rsidRPr="004450EA" w:rsidRDefault="009312C7" w:rsidP="00656D5D">
      <w:pPr>
        <w:contextualSpacing/>
        <w:jc w:val="both"/>
        <w:rPr>
          <w:bCs/>
          <w:sz w:val="24"/>
          <w:szCs w:val="24"/>
        </w:rPr>
      </w:pPr>
      <w:r>
        <w:rPr>
          <w:sz w:val="24"/>
          <w:szCs w:val="24"/>
        </w:rPr>
        <w:t>22.4</w:t>
      </w:r>
      <w:r w:rsidR="00656D5D">
        <w:rPr>
          <w:sz w:val="24"/>
          <w:szCs w:val="24"/>
        </w:rPr>
        <w:t xml:space="preserve"> </w:t>
      </w:r>
      <w:r w:rsidR="00401ADF" w:rsidRPr="00B47963">
        <w:rPr>
          <w:sz w:val="24"/>
          <w:szCs w:val="24"/>
        </w:rPr>
        <w:t>Возврат излишне уплаченной платы производится в месячный срок со дня получения указанного выше заявлени</w:t>
      </w:r>
      <w:r w:rsidR="007150E0">
        <w:rPr>
          <w:sz w:val="24"/>
          <w:szCs w:val="24"/>
        </w:rPr>
        <w:t>я.</w:t>
      </w:r>
      <w:r w:rsidR="001F6D5C" w:rsidRPr="00B91598">
        <w:rPr>
          <w:color w:val="FF0000"/>
        </w:rPr>
        <w:t xml:space="preserve"> </w:t>
      </w:r>
    </w:p>
    <w:p w:rsidR="001F6D5C" w:rsidRDefault="001F6D5C" w:rsidP="003022EB">
      <w:pPr>
        <w:jc w:val="both"/>
        <w:rPr>
          <w:sz w:val="24"/>
          <w:szCs w:val="24"/>
        </w:rPr>
      </w:pPr>
    </w:p>
    <w:p w:rsidR="001F6D5C" w:rsidRPr="00321960" w:rsidRDefault="001F6D5C" w:rsidP="003022EB">
      <w:pPr>
        <w:jc w:val="both"/>
        <w:rPr>
          <w:sz w:val="24"/>
          <w:szCs w:val="24"/>
        </w:rPr>
      </w:pPr>
      <w:r w:rsidRPr="00321960">
        <w:rPr>
          <w:sz w:val="24"/>
          <w:szCs w:val="24"/>
        </w:rPr>
        <w:t>2</w:t>
      </w:r>
      <w:r w:rsidR="007150E0">
        <w:rPr>
          <w:sz w:val="24"/>
          <w:szCs w:val="24"/>
        </w:rPr>
        <w:t>3</w:t>
      </w:r>
      <w:r w:rsidRPr="0032196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A51C1">
        <w:rPr>
          <w:sz w:val="24"/>
          <w:szCs w:val="24"/>
        </w:rPr>
        <w:t xml:space="preserve">В случае утраты </w:t>
      </w:r>
      <w:r w:rsidR="00231379">
        <w:rPr>
          <w:sz w:val="24"/>
          <w:szCs w:val="24"/>
        </w:rPr>
        <w:t>оснований для предоставления Льгот</w:t>
      </w:r>
      <w:r w:rsidRPr="007A51C1">
        <w:rPr>
          <w:sz w:val="24"/>
          <w:szCs w:val="24"/>
        </w:rPr>
        <w:t xml:space="preserve"> в </w:t>
      </w:r>
      <w:r w:rsidR="00231379">
        <w:rPr>
          <w:sz w:val="24"/>
          <w:szCs w:val="24"/>
        </w:rPr>
        <w:t>Учреждении</w:t>
      </w:r>
      <w:r w:rsidRPr="007A51C1">
        <w:rPr>
          <w:sz w:val="24"/>
          <w:szCs w:val="24"/>
        </w:rPr>
        <w:t xml:space="preserve">, установленных </w:t>
      </w:r>
      <w:r w:rsidR="00231379">
        <w:rPr>
          <w:sz w:val="24"/>
          <w:szCs w:val="24"/>
        </w:rPr>
        <w:t>в</w:t>
      </w:r>
      <w:r w:rsidRPr="007A51C1">
        <w:rPr>
          <w:sz w:val="24"/>
          <w:szCs w:val="24"/>
        </w:rPr>
        <w:t xml:space="preserve"> п.</w:t>
      </w:r>
      <w:r w:rsidR="00CB04C1">
        <w:rPr>
          <w:sz w:val="24"/>
          <w:szCs w:val="24"/>
        </w:rPr>
        <w:t xml:space="preserve"> 11</w:t>
      </w:r>
      <w:r w:rsidRPr="007A51C1">
        <w:rPr>
          <w:sz w:val="24"/>
          <w:szCs w:val="24"/>
        </w:rPr>
        <w:t xml:space="preserve"> настоящего Положения, </w:t>
      </w:r>
      <w:r w:rsidR="009F633F" w:rsidRPr="007A51C1">
        <w:rPr>
          <w:sz w:val="24"/>
          <w:szCs w:val="24"/>
        </w:rPr>
        <w:t>родител</w:t>
      </w:r>
      <w:r w:rsidR="009F633F">
        <w:rPr>
          <w:sz w:val="24"/>
          <w:szCs w:val="24"/>
        </w:rPr>
        <w:t>и</w:t>
      </w:r>
      <w:r w:rsidR="009F633F" w:rsidRPr="007A51C1">
        <w:rPr>
          <w:sz w:val="24"/>
          <w:szCs w:val="24"/>
        </w:rPr>
        <w:t xml:space="preserve"> (законны</w:t>
      </w:r>
      <w:r w:rsidR="009F633F">
        <w:rPr>
          <w:sz w:val="24"/>
          <w:szCs w:val="24"/>
        </w:rPr>
        <w:t>е</w:t>
      </w:r>
      <w:r w:rsidR="009F633F" w:rsidRPr="007A51C1">
        <w:rPr>
          <w:sz w:val="24"/>
          <w:szCs w:val="24"/>
        </w:rPr>
        <w:t xml:space="preserve"> представител</w:t>
      </w:r>
      <w:r w:rsidR="009F633F">
        <w:rPr>
          <w:sz w:val="24"/>
          <w:szCs w:val="24"/>
        </w:rPr>
        <w:t>и)</w:t>
      </w:r>
      <w:r w:rsidRPr="007A51C1">
        <w:rPr>
          <w:sz w:val="24"/>
          <w:szCs w:val="24"/>
        </w:rPr>
        <w:t xml:space="preserve"> обязаны незамедлительно сообщить </w:t>
      </w:r>
      <w:r w:rsidR="007A51C1">
        <w:rPr>
          <w:sz w:val="24"/>
          <w:szCs w:val="24"/>
        </w:rPr>
        <w:t>об этом руководителю Учреждения</w:t>
      </w:r>
      <w:r w:rsidR="00955088">
        <w:rPr>
          <w:sz w:val="24"/>
          <w:szCs w:val="24"/>
        </w:rPr>
        <w:t>.</w:t>
      </w:r>
    </w:p>
    <w:p w:rsidR="001F6D5C" w:rsidRPr="00583C4B" w:rsidRDefault="00AE07D1" w:rsidP="00AE07D1">
      <w:pPr>
        <w:shd w:val="clear" w:color="auto" w:fill="FFFFFF"/>
        <w:tabs>
          <w:tab w:val="left" w:pos="567"/>
        </w:tabs>
        <w:spacing w:line="278" w:lineRule="exact"/>
        <w:ind w:right="14"/>
        <w:jc w:val="both"/>
        <w:rPr>
          <w:b/>
          <w:spacing w:val="-3"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23.1</w:t>
      </w:r>
      <w:proofErr w:type="gramStart"/>
      <w:r w:rsidR="00896C80">
        <w:rPr>
          <w:rFonts w:eastAsia="Arial" w:cs="Arial"/>
          <w:bCs/>
          <w:sz w:val="24"/>
          <w:szCs w:val="24"/>
        </w:rPr>
        <w:t xml:space="preserve"> </w:t>
      </w:r>
      <w:r w:rsidR="00583C4B" w:rsidRPr="00583C4B">
        <w:rPr>
          <w:spacing w:val="1"/>
          <w:sz w:val="24"/>
          <w:szCs w:val="24"/>
        </w:rPr>
        <w:t>В</w:t>
      </w:r>
      <w:proofErr w:type="gramEnd"/>
      <w:r w:rsidR="00583C4B" w:rsidRPr="00583C4B">
        <w:rPr>
          <w:spacing w:val="1"/>
          <w:sz w:val="24"/>
          <w:szCs w:val="24"/>
        </w:rPr>
        <w:t xml:space="preserve"> случае выявления недостоверности сведений, предоставленных родителями (законными представителями) детей для подтверждения права на получение Льгот</w:t>
      </w:r>
      <w:r w:rsidR="00583C4B">
        <w:rPr>
          <w:spacing w:val="1"/>
          <w:sz w:val="24"/>
          <w:szCs w:val="24"/>
        </w:rPr>
        <w:t>,</w:t>
      </w:r>
      <w:r w:rsidR="00583C4B" w:rsidRPr="00005BAA">
        <w:rPr>
          <w:rFonts w:eastAsia="Arial" w:cs="Arial"/>
          <w:bCs/>
          <w:sz w:val="24"/>
          <w:szCs w:val="24"/>
        </w:rPr>
        <w:t xml:space="preserve"> </w:t>
      </w:r>
      <w:r w:rsidR="00583C4B">
        <w:rPr>
          <w:rFonts w:eastAsia="Arial" w:cs="Arial"/>
          <w:bCs/>
          <w:sz w:val="24"/>
          <w:szCs w:val="24"/>
        </w:rPr>
        <w:t xml:space="preserve">в </w:t>
      </w:r>
      <w:r w:rsidR="001F6D5C" w:rsidRPr="00005BAA">
        <w:rPr>
          <w:rFonts w:eastAsia="Arial" w:cs="Arial"/>
          <w:bCs/>
          <w:sz w:val="24"/>
          <w:szCs w:val="24"/>
        </w:rPr>
        <w:t>случае несвоевременного уведомления, не уведомления родителями (законными представителями) о наступлении обстоятельств, влекущих отмену установлен</w:t>
      </w:r>
      <w:r w:rsidR="001F6D5C">
        <w:rPr>
          <w:rFonts w:eastAsia="Arial" w:cs="Arial"/>
          <w:bCs/>
          <w:sz w:val="24"/>
          <w:szCs w:val="24"/>
        </w:rPr>
        <w:t xml:space="preserve">ия </w:t>
      </w:r>
      <w:r>
        <w:rPr>
          <w:rFonts w:eastAsia="Arial" w:cs="Arial"/>
          <w:bCs/>
          <w:sz w:val="24"/>
          <w:szCs w:val="24"/>
        </w:rPr>
        <w:t>Льготы</w:t>
      </w:r>
      <w:r w:rsidR="001F6D5C">
        <w:rPr>
          <w:rFonts w:eastAsia="Arial" w:cs="Arial"/>
          <w:bCs/>
          <w:sz w:val="24"/>
          <w:szCs w:val="24"/>
        </w:rPr>
        <w:t xml:space="preserve">, </w:t>
      </w:r>
      <w:r w:rsidR="00583C4B" w:rsidRPr="00583C4B">
        <w:rPr>
          <w:spacing w:val="1"/>
          <w:sz w:val="24"/>
          <w:szCs w:val="24"/>
        </w:rPr>
        <w:t xml:space="preserve">в </w:t>
      </w:r>
      <w:r w:rsidR="00583C4B" w:rsidRPr="00583C4B">
        <w:rPr>
          <w:spacing w:val="1"/>
          <w:sz w:val="24"/>
          <w:szCs w:val="24"/>
        </w:rPr>
        <w:lastRenderedPageBreak/>
        <w:t xml:space="preserve">соответствии с настоящим Положением, </w:t>
      </w:r>
      <w:r w:rsidR="00583C4B" w:rsidRPr="00146A37">
        <w:rPr>
          <w:spacing w:val="1"/>
          <w:sz w:val="24"/>
          <w:szCs w:val="24"/>
        </w:rPr>
        <w:t xml:space="preserve">Учреждение в установленном законом порядке </w:t>
      </w:r>
      <w:r w:rsidR="00F168A0" w:rsidRPr="00146A37">
        <w:rPr>
          <w:spacing w:val="1"/>
          <w:sz w:val="24"/>
          <w:szCs w:val="24"/>
        </w:rPr>
        <w:t>вправе</w:t>
      </w:r>
      <w:r w:rsidR="00583C4B" w:rsidRPr="00146A37">
        <w:rPr>
          <w:spacing w:val="1"/>
          <w:sz w:val="24"/>
          <w:szCs w:val="24"/>
        </w:rPr>
        <w:t xml:space="preserve"> обратиться в су</w:t>
      </w:r>
      <w:r w:rsidR="00F71CCD">
        <w:rPr>
          <w:spacing w:val="1"/>
          <w:sz w:val="24"/>
          <w:szCs w:val="24"/>
        </w:rPr>
        <w:t>д за взысканием недополученной Р</w:t>
      </w:r>
      <w:r w:rsidR="00583C4B" w:rsidRPr="00146A37">
        <w:rPr>
          <w:spacing w:val="1"/>
          <w:sz w:val="24"/>
          <w:szCs w:val="24"/>
        </w:rPr>
        <w:t>одительской платы.</w:t>
      </w:r>
    </w:p>
    <w:p w:rsidR="0003576C" w:rsidRDefault="0003576C" w:rsidP="00146A37">
      <w:pPr>
        <w:rPr>
          <w:b/>
          <w:bCs/>
          <w:sz w:val="24"/>
          <w:szCs w:val="24"/>
        </w:rPr>
      </w:pPr>
    </w:p>
    <w:p w:rsidR="00146A37" w:rsidRDefault="00146A37" w:rsidP="00146A37">
      <w:pPr>
        <w:rPr>
          <w:b/>
          <w:bCs/>
          <w:sz w:val="24"/>
          <w:szCs w:val="24"/>
        </w:rPr>
      </w:pPr>
    </w:p>
    <w:p w:rsidR="001F6D5C" w:rsidRPr="00E178F7" w:rsidRDefault="001F6D5C" w:rsidP="00755C6F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IV</w:t>
      </w:r>
      <w:r w:rsidR="000518AA">
        <w:rPr>
          <w:b/>
          <w:bCs/>
          <w:sz w:val="24"/>
          <w:szCs w:val="24"/>
        </w:rPr>
        <w:t>. Порядок</w:t>
      </w:r>
      <w:r>
        <w:rPr>
          <w:b/>
          <w:bCs/>
          <w:sz w:val="24"/>
          <w:szCs w:val="24"/>
        </w:rPr>
        <w:t xml:space="preserve"> и условия внесения родительской платы </w:t>
      </w:r>
    </w:p>
    <w:p w:rsidR="00441995" w:rsidRDefault="00441995" w:rsidP="00292B74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441995" w:rsidRDefault="00CA1C7A" w:rsidP="00441995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441995">
        <w:rPr>
          <w:rFonts w:ascii="Times New Roman" w:hAnsi="Times New Roman"/>
          <w:sz w:val="24"/>
          <w:szCs w:val="24"/>
        </w:rPr>
        <w:t xml:space="preserve">. </w:t>
      </w:r>
      <w:r w:rsidR="00441995" w:rsidRPr="00BD52B9">
        <w:rPr>
          <w:rFonts w:ascii="Times New Roman" w:hAnsi="Times New Roman"/>
          <w:sz w:val="24"/>
          <w:szCs w:val="24"/>
        </w:rPr>
        <w:t>Родительская плата взимается</w:t>
      </w:r>
      <w:r w:rsidR="001815C2">
        <w:rPr>
          <w:rFonts w:ascii="Times New Roman" w:hAnsi="Times New Roman"/>
          <w:sz w:val="24"/>
          <w:szCs w:val="24"/>
        </w:rPr>
        <w:t xml:space="preserve"> с родителей (законных представителей) в соответствии с заключенным Договором</w:t>
      </w:r>
      <w:r w:rsidR="00441995" w:rsidRPr="00BD52B9">
        <w:rPr>
          <w:rFonts w:ascii="Times New Roman" w:hAnsi="Times New Roman"/>
          <w:sz w:val="24"/>
          <w:szCs w:val="24"/>
        </w:rPr>
        <w:t xml:space="preserve"> между </w:t>
      </w:r>
      <w:r w:rsidR="00441995">
        <w:rPr>
          <w:rFonts w:ascii="Times New Roman" w:hAnsi="Times New Roman"/>
          <w:sz w:val="24"/>
          <w:szCs w:val="24"/>
        </w:rPr>
        <w:t>У</w:t>
      </w:r>
      <w:r w:rsidR="00441995" w:rsidRPr="00BD52B9">
        <w:rPr>
          <w:rFonts w:ascii="Times New Roman" w:hAnsi="Times New Roman"/>
          <w:sz w:val="24"/>
          <w:szCs w:val="24"/>
        </w:rPr>
        <w:t xml:space="preserve">чреждением и </w:t>
      </w:r>
      <w:r w:rsidR="00441995">
        <w:rPr>
          <w:rFonts w:ascii="Times New Roman" w:hAnsi="Times New Roman"/>
          <w:sz w:val="24"/>
          <w:szCs w:val="24"/>
        </w:rPr>
        <w:t>одним из родителей (законным представителем</w:t>
      </w:r>
      <w:r w:rsidR="00441995" w:rsidRPr="00BD52B9">
        <w:rPr>
          <w:rFonts w:ascii="Times New Roman" w:hAnsi="Times New Roman"/>
          <w:sz w:val="24"/>
          <w:szCs w:val="24"/>
        </w:rPr>
        <w:t>) воспитанника.</w:t>
      </w:r>
    </w:p>
    <w:p w:rsidR="00CA1C7A" w:rsidRPr="00CA1C7A" w:rsidRDefault="00CA1C7A" w:rsidP="00CA1C7A"/>
    <w:p w:rsidR="0086511C" w:rsidRPr="00146A37" w:rsidRDefault="00896C80" w:rsidP="0086511C">
      <w:pPr>
        <w:jc w:val="both"/>
        <w:rPr>
          <w:sz w:val="24"/>
          <w:szCs w:val="24"/>
        </w:rPr>
      </w:pPr>
      <w:r w:rsidRPr="00146A37">
        <w:rPr>
          <w:sz w:val="24"/>
          <w:szCs w:val="24"/>
        </w:rPr>
        <w:t>25</w:t>
      </w:r>
      <w:r w:rsidR="00CA1C7A" w:rsidRPr="00146A37">
        <w:rPr>
          <w:sz w:val="24"/>
          <w:szCs w:val="24"/>
        </w:rPr>
        <w:t>. Для оплаты Р</w:t>
      </w:r>
      <w:r w:rsidR="0086511C" w:rsidRPr="00146A37">
        <w:rPr>
          <w:sz w:val="24"/>
          <w:szCs w:val="24"/>
        </w:rPr>
        <w:t>одительской платы родителям</w:t>
      </w:r>
      <w:r w:rsidR="007124B4" w:rsidRPr="00146A37">
        <w:rPr>
          <w:sz w:val="24"/>
          <w:szCs w:val="24"/>
        </w:rPr>
        <w:t xml:space="preserve"> (законным представителям) </w:t>
      </w:r>
      <w:r w:rsidR="0086511C" w:rsidRPr="00146A37">
        <w:rPr>
          <w:sz w:val="24"/>
          <w:szCs w:val="24"/>
        </w:rPr>
        <w:t>выдается квитанция</w:t>
      </w:r>
      <w:r w:rsidR="00EF6353" w:rsidRPr="00146A37">
        <w:rPr>
          <w:sz w:val="24"/>
          <w:szCs w:val="24"/>
        </w:rPr>
        <w:t xml:space="preserve"> </w:t>
      </w:r>
      <w:r w:rsidR="00146A37" w:rsidRPr="00146A37">
        <w:rPr>
          <w:sz w:val="24"/>
          <w:szCs w:val="24"/>
        </w:rPr>
        <w:t>Учреждением</w:t>
      </w:r>
      <w:r w:rsidR="00EF6353" w:rsidRPr="00146A37">
        <w:rPr>
          <w:sz w:val="24"/>
          <w:szCs w:val="24"/>
        </w:rPr>
        <w:t xml:space="preserve"> не позднее 10 числа месяца, следующего </w:t>
      </w:r>
      <w:proofErr w:type="gramStart"/>
      <w:r w:rsidR="00EF6353" w:rsidRPr="00146A37">
        <w:rPr>
          <w:sz w:val="24"/>
          <w:szCs w:val="24"/>
        </w:rPr>
        <w:t>за</w:t>
      </w:r>
      <w:proofErr w:type="gramEnd"/>
      <w:r w:rsidR="00EF6353" w:rsidRPr="00146A37">
        <w:rPr>
          <w:sz w:val="24"/>
          <w:szCs w:val="24"/>
        </w:rPr>
        <w:t xml:space="preserve"> отчетным</w:t>
      </w:r>
      <w:r w:rsidR="0086511C" w:rsidRPr="00146A37">
        <w:rPr>
          <w:sz w:val="24"/>
          <w:szCs w:val="24"/>
        </w:rPr>
        <w:t>.</w:t>
      </w:r>
    </w:p>
    <w:p w:rsidR="0086511C" w:rsidRDefault="0086511C" w:rsidP="003022EB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F6D5C" w:rsidRPr="00840605" w:rsidRDefault="001F6D5C" w:rsidP="003022EB">
      <w:pPr>
        <w:pStyle w:val="ConsPlusNormal"/>
        <w:ind w:firstLine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840605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96C80" w:rsidRPr="00840605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C33886"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Родители (законные представители) обязаны </w:t>
      </w:r>
      <w:r w:rsidR="009110FB"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ежемесячно </w:t>
      </w:r>
      <w:r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вносить </w:t>
      </w:r>
      <w:r w:rsidR="008939B4" w:rsidRPr="00840605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="009110FB"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одительскую </w:t>
      </w:r>
      <w:r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плату </w:t>
      </w:r>
      <w:r w:rsidR="00357E9B" w:rsidRPr="00840605">
        <w:rPr>
          <w:rFonts w:ascii="Times New Roman" w:hAnsi="Times New Roman"/>
          <w:color w:val="000000" w:themeColor="text1"/>
          <w:sz w:val="24"/>
          <w:szCs w:val="24"/>
        </w:rPr>
        <w:t>по реквизитам, указанным в квитанции, путем безналичного перечисления денежных</w:t>
      </w:r>
      <w:r w:rsidR="001A2347"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 средств через отделения банков и через</w:t>
      </w:r>
      <w:r w:rsidR="00357E9B" w:rsidRPr="00840605">
        <w:rPr>
          <w:rFonts w:ascii="Times New Roman" w:hAnsi="Times New Roman"/>
          <w:color w:val="000000" w:themeColor="text1"/>
          <w:sz w:val="24"/>
          <w:szCs w:val="24"/>
        </w:rPr>
        <w:t xml:space="preserve"> электронные платежи </w:t>
      </w:r>
      <w:r w:rsidR="009110FB" w:rsidRPr="00840605">
        <w:rPr>
          <w:rFonts w:ascii="Times New Roman" w:hAnsi="Times New Roman"/>
          <w:b/>
          <w:color w:val="FF0000"/>
          <w:sz w:val="24"/>
          <w:szCs w:val="24"/>
        </w:rPr>
        <w:t>не позднее 15</w:t>
      </w:r>
      <w:r w:rsidRPr="00840605">
        <w:rPr>
          <w:rFonts w:ascii="Times New Roman" w:hAnsi="Times New Roman"/>
          <w:b/>
          <w:color w:val="FF0000"/>
          <w:sz w:val="24"/>
          <w:szCs w:val="24"/>
        </w:rPr>
        <w:t xml:space="preserve"> числа </w:t>
      </w:r>
      <w:r w:rsidR="009110FB" w:rsidRPr="00840605">
        <w:rPr>
          <w:rFonts w:ascii="Times New Roman" w:hAnsi="Times New Roman"/>
          <w:b/>
          <w:color w:val="FF0000"/>
          <w:sz w:val="24"/>
          <w:szCs w:val="24"/>
        </w:rPr>
        <w:t xml:space="preserve">месяца, следующего </w:t>
      </w:r>
      <w:proofErr w:type="gramStart"/>
      <w:r w:rsidR="009110FB" w:rsidRPr="00840605">
        <w:rPr>
          <w:rFonts w:ascii="Times New Roman" w:hAnsi="Times New Roman"/>
          <w:b/>
          <w:color w:val="FF0000"/>
          <w:sz w:val="24"/>
          <w:szCs w:val="24"/>
        </w:rPr>
        <w:t>за</w:t>
      </w:r>
      <w:proofErr w:type="gramEnd"/>
      <w:r w:rsidR="009110FB" w:rsidRPr="00840605">
        <w:rPr>
          <w:rFonts w:ascii="Times New Roman" w:hAnsi="Times New Roman"/>
          <w:b/>
          <w:color w:val="FF0000"/>
          <w:sz w:val="24"/>
          <w:szCs w:val="24"/>
        </w:rPr>
        <w:t xml:space="preserve"> отчетным</w:t>
      </w:r>
      <w:r w:rsidRPr="00840605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1F6D5C" w:rsidRPr="00840605" w:rsidRDefault="001F6D5C" w:rsidP="003022EB">
      <w:pPr>
        <w:jc w:val="both"/>
        <w:rPr>
          <w:b/>
          <w:color w:val="FF0000"/>
          <w:sz w:val="24"/>
          <w:szCs w:val="24"/>
        </w:rPr>
      </w:pPr>
    </w:p>
    <w:p w:rsidR="001F6D5C" w:rsidRPr="00146A37" w:rsidRDefault="00896C80" w:rsidP="003022EB">
      <w:pPr>
        <w:jc w:val="both"/>
        <w:rPr>
          <w:sz w:val="24"/>
          <w:szCs w:val="24"/>
        </w:rPr>
      </w:pPr>
      <w:r w:rsidRPr="00146A37">
        <w:rPr>
          <w:sz w:val="24"/>
          <w:szCs w:val="24"/>
        </w:rPr>
        <w:t>27.</w:t>
      </w:r>
      <w:r w:rsidR="001F6D5C" w:rsidRPr="00146A37">
        <w:rPr>
          <w:sz w:val="24"/>
          <w:szCs w:val="24"/>
        </w:rPr>
        <w:t xml:space="preserve"> Родители могут вносить </w:t>
      </w:r>
      <w:r w:rsidR="00306068" w:rsidRPr="00146A37">
        <w:rPr>
          <w:sz w:val="24"/>
          <w:szCs w:val="24"/>
        </w:rPr>
        <w:t>Р</w:t>
      </w:r>
      <w:r w:rsidR="00E75A32" w:rsidRPr="00146A37">
        <w:rPr>
          <w:sz w:val="24"/>
          <w:szCs w:val="24"/>
        </w:rPr>
        <w:t>одительскую плату</w:t>
      </w:r>
      <w:r w:rsidR="001F6D5C" w:rsidRPr="00146A37">
        <w:rPr>
          <w:sz w:val="24"/>
          <w:szCs w:val="24"/>
        </w:rPr>
        <w:t xml:space="preserve"> из средств материнского капитала. Средства направляются на оплату за присмотр и уход за детьми в </w:t>
      </w:r>
      <w:r w:rsidR="00F67075" w:rsidRPr="00146A37">
        <w:rPr>
          <w:sz w:val="24"/>
          <w:szCs w:val="24"/>
        </w:rPr>
        <w:t>У</w:t>
      </w:r>
      <w:r w:rsidR="001F6D5C" w:rsidRPr="00146A37">
        <w:rPr>
          <w:sz w:val="24"/>
          <w:szCs w:val="24"/>
        </w:rPr>
        <w:t xml:space="preserve">чреждении территориальным органом Пенсионного фонда Российской Федерации за соответствующие периоды путем безналичного перечисления средств на лицевой счет учреждения, указанный в договоре между </w:t>
      </w:r>
      <w:r w:rsidR="00F67075" w:rsidRPr="00146A37">
        <w:rPr>
          <w:sz w:val="24"/>
          <w:szCs w:val="24"/>
        </w:rPr>
        <w:t>Учреждением</w:t>
      </w:r>
      <w:r w:rsidR="001F6D5C" w:rsidRPr="00146A37">
        <w:rPr>
          <w:sz w:val="24"/>
          <w:szCs w:val="24"/>
        </w:rPr>
        <w:t xml:space="preserve"> и лицом, получившим сертификат. </w:t>
      </w:r>
    </w:p>
    <w:p w:rsidR="001F6D5C" w:rsidRDefault="001F6D5C" w:rsidP="003022EB">
      <w:pPr>
        <w:jc w:val="both"/>
        <w:rPr>
          <w:sz w:val="24"/>
          <w:szCs w:val="24"/>
        </w:rPr>
      </w:pPr>
    </w:p>
    <w:p w:rsidR="0003576C" w:rsidRDefault="00896C80" w:rsidP="00DE13D6">
      <w:pPr>
        <w:jc w:val="both"/>
        <w:rPr>
          <w:sz w:val="24"/>
          <w:szCs w:val="24"/>
        </w:rPr>
      </w:pPr>
      <w:r>
        <w:rPr>
          <w:sz w:val="24"/>
          <w:szCs w:val="24"/>
        </w:rPr>
        <w:t>28</w:t>
      </w:r>
      <w:r w:rsidR="007B3486">
        <w:rPr>
          <w:sz w:val="24"/>
          <w:szCs w:val="24"/>
        </w:rPr>
        <w:t xml:space="preserve">. </w:t>
      </w:r>
      <w:r w:rsidR="007B3486" w:rsidRPr="007B3486">
        <w:rPr>
          <w:sz w:val="24"/>
          <w:szCs w:val="24"/>
        </w:rPr>
        <w:t>В случае</w:t>
      </w:r>
      <w:r w:rsidR="007B3486">
        <w:rPr>
          <w:sz w:val="24"/>
          <w:szCs w:val="24"/>
        </w:rPr>
        <w:t xml:space="preserve"> н</w:t>
      </w:r>
      <w:r w:rsidR="00BE6260">
        <w:rPr>
          <w:sz w:val="24"/>
          <w:szCs w:val="24"/>
        </w:rPr>
        <w:t>евнесения в установленный срок Р</w:t>
      </w:r>
      <w:r w:rsidR="007B3486">
        <w:rPr>
          <w:sz w:val="24"/>
          <w:szCs w:val="24"/>
        </w:rPr>
        <w:t>одительской платы</w:t>
      </w:r>
      <w:r w:rsidR="003D2F17">
        <w:rPr>
          <w:sz w:val="24"/>
          <w:szCs w:val="24"/>
        </w:rPr>
        <w:t>,</w:t>
      </w:r>
      <w:r w:rsidR="007B3486">
        <w:rPr>
          <w:sz w:val="24"/>
          <w:szCs w:val="24"/>
        </w:rPr>
        <w:t xml:space="preserve"> руководитель </w:t>
      </w:r>
      <w:r w:rsidR="0086511C">
        <w:rPr>
          <w:sz w:val="24"/>
          <w:szCs w:val="24"/>
        </w:rPr>
        <w:t xml:space="preserve"> </w:t>
      </w:r>
      <w:r w:rsidR="007B3486">
        <w:rPr>
          <w:sz w:val="24"/>
          <w:szCs w:val="24"/>
        </w:rPr>
        <w:t xml:space="preserve">Учреждения обязан письменно уведомить родителей (законных представителей) о необходимости погашения задолженности в двухнедельный срок. </w:t>
      </w:r>
      <w:r w:rsidR="007B3486" w:rsidRPr="00146A37">
        <w:rPr>
          <w:sz w:val="24"/>
          <w:szCs w:val="24"/>
        </w:rPr>
        <w:t xml:space="preserve">При непогашении задолженности </w:t>
      </w:r>
      <w:r w:rsidR="0003576C" w:rsidRPr="00146A37">
        <w:rPr>
          <w:sz w:val="24"/>
          <w:szCs w:val="24"/>
        </w:rPr>
        <w:t>долг по Родительской плате может быть взыскан с родителей (законных представителей) в суде</w:t>
      </w:r>
      <w:r w:rsidR="00DE13D6" w:rsidRPr="00146A37">
        <w:rPr>
          <w:sz w:val="24"/>
          <w:szCs w:val="24"/>
        </w:rPr>
        <w:t>бном порядке в соответствии с требованиями законодательства Российской Федерации.</w:t>
      </w:r>
    </w:p>
    <w:p w:rsidR="00BE6260" w:rsidRDefault="00BE6260" w:rsidP="003022EB">
      <w:pPr>
        <w:jc w:val="both"/>
        <w:rPr>
          <w:sz w:val="24"/>
          <w:szCs w:val="24"/>
        </w:rPr>
      </w:pPr>
    </w:p>
    <w:p w:rsidR="002128C1" w:rsidRPr="007124B4" w:rsidRDefault="00896C80" w:rsidP="003022EB">
      <w:pPr>
        <w:jc w:val="both"/>
        <w:rPr>
          <w:sz w:val="24"/>
          <w:szCs w:val="24"/>
        </w:rPr>
      </w:pPr>
      <w:r w:rsidRPr="007124B4">
        <w:rPr>
          <w:sz w:val="24"/>
          <w:szCs w:val="24"/>
        </w:rPr>
        <w:t>29</w:t>
      </w:r>
      <w:r w:rsidR="00632949" w:rsidRPr="007124B4">
        <w:rPr>
          <w:sz w:val="24"/>
          <w:szCs w:val="24"/>
        </w:rPr>
        <w:t xml:space="preserve">. </w:t>
      </w:r>
      <w:r w:rsidR="002128C1" w:rsidRPr="007124B4">
        <w:rPr>
          <w:sz w:val="24"/>
          <w:szCs w:val="24"/>
        </w:rPr>
        <w:t>В случае выбытия ребенка из Учреждения</w:t>
      </w:r>
      <w:r w:rsidR="00EF6353" w:rsidRPr="007124B4">
        <w:rPr>
          <w:sz w:val="24"/>
          <w:szCs w:val="24"/>
        </w:rPr>
        <w:t>,</w:t>
      </w:r>
      <w:r w:rsidR="002128C1" w:rsidRPr="007124B4">
        <w:rPr>
          <w:sz w:val="24"/>
          <w:szCs w:val="24"/>
        </w:rPr>
        <w:t xml:space="preserve"> возврат излишне уплаченной суммы родительской платы (ее части) производится на основании письменного заявления родителя (законного представителя) на </w:t>
      </w:r>
      <w:r w:rsidR="00EF6353" w:rsidRPr="007124B4">
        <w:rPr>
          <w:sz w:val="24"/>
          <w:szCs w:val="24"/>
        </w:rPr>
        <w:t xml:space="preserve">его </w:t>
      </w:r>
      <w:r w:rsidR="002128C1" w:rsidRPr="007124B4">
        <w:rPr>
          <w:sz w:val="24"/>
          <w:szCs w:val="24"/>
        </w:rPr>
        <w:t>лицевой счет, открыт</w:t>
      </w:r>
      <w:r w:rsidR="00EF6353" w:rsidRPr="007124B4">
        <w:rPr>
          <w:sz w:val="24"/>
          <w:szCs w:val="24"/>
        </w:rPr>
        <w:t>ый</w:t>
      </w:r>
      <w:r w:rsidR="00146A37">
        <w:rPr>
          <w:sz w:val="24"/>
          <w:szCs w:val="24"/>
        </w:rPr>
        <w:t xml:space="preserve"> в кредитной организации (при предоставлении подтверждающих документов).</w:t>
      </w:r>
    </w:p>
    <w:p w:rsidR="00BE6260" w:rsidRPr="005E6979" w:rsidRDefault="00BE6260" w:rsidP="003022EB">
      <w:pPr>
        <w:jc w:val="both"/>
        <w:rPr>
          <w:sz w:val="24"/>
          <w:szCs w:val="24"/>
        </w:rPr>
      </w:pPr>
    </w:p>
    <w:p w:rsidR="009136BF" w:rsidRPr="0073424D" w:rsidRDefault="00896C80" w:rsidP="003B6D82">
      <w:pPr>
        <w:jc w:val="both"/>
        <w:rPr>
          <w:b/>
          <w:sz w:val="24"/>
          <w:szCs w:val="24"/>
        </w:rPr>
      </w:pPr>
      <w:r w:rsidRPr="0073424D">
        <w:rPr>
          <w:b/>
          <w:sz w:val="24"/>
          <w:szCs w:val="24"/>
        </w:rPr>
        <w:t>30</w:t>
      </w:r>
      <w:r w:rsidR="001F6D5C" w:rsidRPr="0073424D">
        <w:rPr>
          <w:b/>
          <w:sz w:val="24"/>
          <w:szCs w:val="24"/>
        </w:rPr>
        <w:t xml:space="preserve">. </w:t>
      </w:r>
      <w:r w:rsidR="009136BF" w:rsidRPr="0073424D">
        <w:rPr>
          <w:b/>
          <w:sz w:val="24"/>
          <w:szCs w:val="24"/>
        </w:rPr>
        <w:t>За дни непосещения ребенком Учреждения Родительская плата не взимается в случаях:</w:t>
      </w:r>
    </w:p>
    <w:p w:rsidR="00DE6FED" w:rsidRDefault="00896C80" w:rsidP="00DE6FED">
      <w:pPr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632949">
        <w:rPr>
          <w:sz w:val="24"/>
          <w:szCs w:val="24"/>
        </w:rPr>
        <w:t>.1</w:t>
      </w:r>
      <w:r w:rsidR="00DE6FED" w:rsidRPr="00B5532C">
        <w:rPr>
          <w:sz w:val="24"/>
          <w:szCs w:val="24"/>
        </w:rPr>
        <w:t xml:space="preserve"> с первого дня болезни ребенка, медицинского обследования ребенка (при предоставлении справки из лечебного учреждения);</w:t>
      </w:r>
    </w:p>
    <w:p w:rsidR="00EF6353" w:rsidRPr="003E160E" w:rsidRDefault="00896C80" w:rsidP="00DE6FED">
      <w:pPr>
        <w:jc w:val="both"/>
        <w:rPr>
          <w:sz w:val="24"/>
          <w:szCs w:val="24"/>
        </w:rPr>
      </w:pPr>
      <w:r w:rsidRPr="003E160E">
        <w:rPr>
          <w:spacing w:val="2"/>
          <w:sz w:val="24"/>
          <w:szCs w:val="24"/>
          <w:shd w:val="clear" w:color="auto" w:fill="FFFFFF"/>
        </w:rPr>
        <w:t>30.2</w:t>
      </w:r>
      <w:r w:rsidR="0005235B" w:rsidRPr="003E160E">
        <w:rPr>
          <w:spacing w:val="2"/>
          <w:sz w:val="24"/>
          <w:szCs w:val="24"/>
          <w:shd w:val="clear" w:color="auto" w:fill="FFFFFF"/>
        </w:rPr>
        <w:t xml:space="preserve"> </w:t>
      </w:r>
      <w:r w:rsidR="000A695B" w:rsidRPr="003E160E">
        <w:rPr>
          <w:spacing w:val="2"/>
          <w:sz w:val="24"/>
          <w:szCs w:val="24"/>
          <w:shd w:val="clear" w:color="auto" w:fill="FFFFFF"/>
        </w:rPr>
        <w:t>прохождение ребёнком медицинского осмотра у врачей-специалистов</w:t>
      </w:r>
      <w:r w:rsidR="0005235B" w:rsidRPr="003E160E">
        <w:rPr>
          <w:spacing w:val="2"/>
          <w:sz w:val="24"/>
          <w:szCs w:val="24"/>
          <w:shd w:val="clear" w:color="auto" w:fill="FFFFFF"/>
        </w:rPr>
        <w:t xml:space="preserve"> </w:t>
      </w:r>
      <w:r w:rsidR="0005235B" w:rsidRPr="003E160E">
        <w:rPr>
          <w:sz w:val="24"/>
          <w:szCs w:val="24"/>
        </w:rPr>
        <w:t xml:space="preserve">(при предоставлении </w:t>
      </w:r>
      <w:r w:rsidR="00EF6353" w:rsidRPr="003E160E">
        <w:rPr>
          <w:sz w:val="24"/>
          <w:szCs w:val="24"/>
        </w:rPr>
        <w:t>подтверждающего документа</w:t>
      </w:r>
      <w:r w:rsidR="0005235B" w:rsidRPr="003E160E">
        <w:rPr>
          <w:sz w:val="24"/>
          <w:szCs w:val="24"/>
        </w:rPr>
        <w:t>)</w:t>
      </w:r>
      <w:r w:rsidR="00EF6353" w:rsidRPr="003E160E">
        <w:rPr>
          <w:sz w:val="24"/>
          <w:szCs w:val="24"/>
        </w:rPr>
        <w:t>;</w:t>
      </w:r>
    </w:p>
    <w:p w:rsidR="00DE6FED" w:rsidRPr="00B5532C" w:rsidRDefault="00896C80" w:rsidP="00DE6FED">
      <w:pPr>
        <w:jc w:val="both"/>
        <w:rPr>
          <w:sz w:val="24"/>
          <w:szCs w:val="24"/>
        </w:rPr>
      </w:pPr>
      <w:r>
        <w:rPr>
          <w:sz w:val="24"/>
          <w:szCs w:val="24"/>
        </w:rPr>
        <w:t>30.3</w:t>
      </w:r>
      <w:r w:rsidR="00DE6FED" w:rsidRPr="00B5532C">
        <w:rPr>
          <w:sz w:val="24"/>
          <w:szCs w:val="24"/>
        </w:rPr>
        <w:t xml:space="preserve"> санаторного лечения ребенка (при предоставлении санаторной путевки);</w:t>
      </w:r>
    </w:p>
    <w:p w:rsidR="00DE6FED" w:rsidRPr="00B5532C" w:rsidRDefault="00896C80" w:rsidP="00DE6FED">
      <w:pPr>
        <w:jc w:val="both"/>
        <w:rPr>
          <w:sz w:val="24"/>
          <w:szCs w:val="24"/>
        </w:rPr>
      </w:pPr>
      <w:r>
        <w:rPr>
          <w:sz w:val="24"/>
          <w:szCs w:val="24"/>
        </w:rPr>
        <w:t>30.4</w:t>
      </w:r>
      <w:r w:rsidR="00DE6FED" w:rsidRPr="00B5532C">
        <w:rPr>
          <w:sz w:val="24"/>
          <w:szCs w:val="24"/>
        </w:rPr>
        <w:t xml:space="preserve"> болезни родителей (законных представителей), если они являются одинокими, (при предоставлении листа временной нетрудоспособности);</w:t>
      </w:r>
    </w:p>
    <w:p w:rsidR="007A7C54" w:rsidRPr="00EF6353" w:rsidRDefault="00896C80" w:rsidP="007A7C54">
      <w:pPr>
        <w:pStyle w:val="220"/>
        <w:ind w:left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30.5</w:t>
      </w:r>
      <w:r w:rsidR="00DE6FED" w:rsidRPr="00B5532C">
        <w:rPr>
          <w:sz w:val="24"/>
          <w:szCs w:val="24"/>
        </w:rPr>
        <w:t xml:space="preserve"> к</w:t>
      </w:r>
      <w:r w:rsidR="00DE6FED" w:rsidRPr="00B5532C">
        <w:rPr>
          <w:bCs/>
          <w:sz w:val="24"/>
          <w:szCs w:val="24"/>
        </w:rPr>
        <w:t>арантина в учреждении или отстранения медицинским работником детей, контактирующих с инфекционными больными</w:t>
      </w:r>
      <w:r w:rsidR="00DE6FED" w:rsidRPr="00EF6353">
        <w:rPr>
          <w:bCs/>
          <w:sz w:val="24"/>
          <w:szCs w:val="24"/>
        </w:rPr>
        <w:t xml:space="preserve"> (в случае невозможности предоста</w:t>
      </w:r>
      <w:r w:rsidR="003E160E">
        <w:rPr>
          <w:bCs/>
          <w:sz w:val="24"/>
          <w:szCs w:val="24"/>
        </w:rPr>
        <w:t xml:space="preserve">вления места в других </w:t>
      </w:r>
      <w:r w:rsidR="00592DA9">
        <w:rPr>
          <w:bCs/>
          <w:sz w:val="24"/>
          <w:szCs w:val="24"/>
        </w:rPr>
        <w:t>Учреждениях</w:t>
      </w:r>
      <w:r w:rsidR="00DE6FED" w:rsidRPr="00EF6353">
        <w:rPr>
          <w:bCs/>
          <w:sz w:val="24"/>
          <w:szCs w:val="24"/>
        </w:rPr>
        <w:t>).</w:t>
      </w:r>
      <w:r w:rsidR="00BE37C6" w:rsidRPr="00EF6353">
        <w:rPr>
          <w:bCs/>
          <w:sz w:val="24"/>
          <w:szCs w:val="24"/>
        </w:rPr>
        <w:t xml:space="preserve"> </w:t>
      </w:r>
    </w:p>
    <w:p w:rsidR="000F6557" w:rsidRPr="00592DA9" w:rsidRDefault="00896C80" w:rsidP="00E76F08">
      <w:pPr>
        <w:pStyle w:val="220"/>
        <w:ind w:left="0"/>
        <w:jc w:val="both"/>
        <w:rPr>
          <w:sz w:val="24"/>
          <w:szCs w:val="24"/>
        </w:rPr>
      </w:pPr>
      <w:r w:rsidRPr="00592DA9">
        <w:rPr>
          <w:sz w:val="24"/>
          <w:szCs w:val="24"/>
        </w:rPr>
        <w:t>30.6</w:t>
      </w:r>
      <w:r w:rsidR="00EF6353" w:rsidRPr="00592DA9">
        <w:rPr>
          <w:sz w:val="24"/>
          <w:szCs w:val="24"/>
        </w:rPr>
        <w:t xml:space="preserve"> </w:t>
      </w:r>
      <w:r w:rsidR="007A7C54" w:rsidRPr="00592DA9">
        <w:rPr>
          <w:sz w:val="24"/>
          <w:szCs w:val="24"/>
        </w:rPr>
        <w:t xml:space="preserve">при отсутствии ребенка в Учреждении в период отпуска родителей (законных представителей), но </w:t>
      </w:r>
      <w:r w:rsidR="007A7C54" w:rsidRPr="00840605">
        <w:rPr>
          <w:b/>
          <w:color w:val="FF0000"/>
          <w:sz w:val="24"/>
          <w:szCs w:val="24"/>
        </w:rPr>
        <w:t>не более 60 календарных дней в год</w:t>
      </w:r>
      <w:r w:rsidR="007A7C54" w:rsidRPr="00840605">
        <w:rPr>
          <w:color w:val="FF0000"/>
          <w:sz w:val="24"/>
          <w:szCs w:val="24"/>
        </w:rPr>
        <w:t xml:space="preserve"> </w:t>
      </w:r>
      <w:r w:rsidR="007A7C54" w:rsidRPr="00592DA9">
        <w:rPr>
          <w:sz w:val="24"/>
          <w:szCs w:val="24"/>
        </w:rPr>
        <w:t>(при наличии заявления родителей (законных представителей)</w:t>
      </w:r>
      <w:r w:rsidR="003D2F17">
        <w:rPr>
          <w:sz w:val="24"/>
          <w:szCs w:val="24"/>
        </w:rPr>
        <w:t>)</w:t>
      </w:r>
      <w:r w:rsidR="007A7C54" w:rsidRPr="00592DA9">
        <w:rPr>
          <w:sz w:val="24"/>
          <w:szCs w:val="24"/>
        </w:rPr>
        <w:t>;</w:t>
      </w:r>
      <w:r w:rsidR="00563C0A" w:rsidRPr="00592DA9">
        <w:rPr>
          <w:sz w:val="24"/>
          <w:szCs w:val="24"/>
        </w:rPr>
        <w:t xml:space="preserve"> </w:t>
      </w:r>
    </w:p>
    <w:p w:rsidR="009136BF" w:rsidRPr="009136BF" w:rsidRDefault="00896C80" w:rsidP="00E76F08">
      <w:pPr>
        <w:pStyle w:val="2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632949">
        <w:rPr>
          <w:sz w:val="24"/>
          <w:szCs w:val="24"/>
        </w:rPr>
        <w:t>.7</w:t>
      </w:r>
      <w:r w:rsidR="00E76F08">
        <w:rPr>
          <w:sz w:val="24"/>
          <w:szCs w:val="24"/>
        </w:rPr>
        <w:t xml:space="preserve"> </w:t>
      </w:r>
      <w:r w:rsidR="009136BF" w:rsidRPr="009136BF">
        <w:rPr>
          <w:sz w:val="24"/>
          <w:szCs w:val="24"/>
        </w:rPr>
        <w:t xml:space="preserve">непосещения ребенком Учреждения в </w:t>
      </w:r>
      <w:r w:rsidR="00E76F08">
        <w:rPr>
          <w:sz w:val="24"/>
          <w:szCs w:val="24"/>
        </w:rPr>
        <w:t>летний оздоровительный период</w:t>
      </w:r>
      <w:r w:rsidR="008D35D3">
        <w:rPr>
          <w:sz w:val="24"/>
          <w:szCs w:val="24"/>
        </w:rPr>
        <w:t xml:space="preserve"> </w:t>
      </w:r>
      <w:r w:rsidR="008D35D3" w:rsidRPr="00B5532C">
        <w:rPr>
          <w:color w:val="000000"/>
          <w:sz w:val="24"/>
          <w:szCs w:val="24"/>
        </w:rPr>
        <w:t>с 15</w:t>
      </w:r>
      <w:r w:rsidR="008D35D3">
        <w:rPr>
          <w:color w:val="000000"/>
          <w:sz w:val="24"/>
          <w:szCs w:val="24"/>
        </w:rPr>
        <w:t xml:space="preserve"> мая</w:t>
      </w:r>
      <w:r w:rsidR="008D35D3" w:rsidRPr="00B5532C">
        <w:rPr>
          <w:sz w:val="24"/>
          <w:szCs w:val="24"/>
        </w:rPr>
        <w:t xml:space="preserve"> по </w:t>
      </w:r>
      <w:r w:rsidR="008D35D3">
        <w:rPr>
          <w:sz w:val="24"/>
          <w:szCs w:val="24"/>
        </w:rPr>
        <w:t>31 августа</w:t>
      </w:r>
      <w:r w:rsidR="009136BF" w:rsidRPr="009136BF">
        <w:rPr>
          <w:sz w:val="24"/>
          <w:szCs w:val="24"/>
        </w:rPr>
        <w:t>, а также в период закрытия Учреждения на</w:t>
      </w:r>
      <w:bookmarkStart w:id="1" w:name="_GoBack"/>
      <w:bookmarkEnd w:id="1"/>
      <w:r w:rsidR="009136BF" w:rsidRPr="009136BF">
        <w:rPr>
          <w:sz w:val="24"/>
          <w:szCs w:val="24"/>
        </w:rPr>
        <w:t xml:space="preserve"> ремонтные работы</w:t>
      </w:r>
      <w:r w:rsidR="00E76F08">
        <w:rPr>
          <w:sz w:val="24"/>
          <w:szCs w:val="24"/>
        </w:rPr>
        <w:t xml:space="preserve"> (на основании заявления родителей (законных представителей)</w:t>
      </w:r>
      <w:r w:rsidR="009136BF" w:rsidRPr="009136BF">
        <w:rPr>
          <w:sz w:val="24"/>
          <w:szCs w:val="24"/>
        </w:rPr>
        <w:t>;</w:t>
      </w:r>
    </w:p>
    <w:p w:rsidR="0067675A" w:rsidRDefault="0067675A" w:rsidP="0067675A">
      <w:pPr>
        <w:pStyle w:val="a8"/>
      </w:pPr>
      <w:r>
        <w:t>30.8 отпуска родителей по уходу за ребенком до достижения им возраста полутора лет (при предоставлении копии приказа (справки) с места работы родителей (законных представителей) о предоставлении отпуска).</w:t>
      </w:r>
    </w:p>
    <w:p w:rsidR="001F6D5C" w:rsidRDefault="0067675A" w:rsidP="0067675A">
      <w:pPr>
        <w:pStyle w:val="a8"/>
      </w:pPr>
      <w:r>
        <w:lastRenderedPageBreak/>
        <w:t xml:space="preserve">   При невозможности предоставления копии приказа (справки) с места работы допускается предоставление копии справки о получении пособия по уходу за ребенком до достижения им возраста полутора лет, выданной Государственным казенным учреждением социальной защиты Республики Карелия «Центр социальной работы г. Костомукши».</w:t>
      </w:r>
    </w:p>
    <w:p w:rsidR="0067675A" w:rsidRDefault="0067675A" w:rsidP="003022EB">
      <w:pPr>
        <w:pStyle w:val="a8"/>
        <w:ind w:left="18" w:hanging="18"/>
      </w:pPr>
    </w:p>
    <w:p w:rsidR="001F6D5C" w:rsidRDefault="00896C80" w:rsidP="003022EB">
      <w:pPr>
        <w:pStyle w:val="a8"/>
        <w:ind w:left="18" w:hanging="18"/>
        <w:rPr>
          <w:szCs w:val="24"/>
        </w:rPr>
      </w:pPr>
      <w:r>
        <w:t>31</w:t>
      </w:r>
      <w:r w:rsidR="000E161B">
        <w:t xml:space="preserve">. </w:t>
      </w:r>
      <w:r w:rsidR="001F6D5C">
        <w:t>З</w:t>
      </w:r>
      <w:r w:rsidR="001F6D5C" w:rsidRPr="00AB1FA2">
        <w:t xml:space="preserve">а ребенка, не посещавшего </w:t>
      </w:r>
      <w:r w:rsidR="008349A3">
        <w:rPr>
          <w:szCs w:val="24"/>
        </w:rPr>
        <w:t>Учреждение</w:t>
      </w:r>
      <w:r w:rsidR="001F6D5C" w:rsidRPr="00AB1FA2">
        <w:rPr>
          <w:szCs w:val="24"/>
        </w:rPr>
        <w:t xml:space="preserve"> </w:t>
      </w:r>
      <w:r w:rsidR="00491C3E">
        <w:t>по другим причинам (</w:t>
      </w:r>
      <w:r w:rsidR="001F6D5C" w:rsidRPr="00AB1FA2">
        <w:t xml:space="preserve">кроме </w:t>
      </w:r>
      <w:proofErr w:type="gramStart"/>
      <w:r w:rsidR="001F6D5C" w:rsidRPr="00AB1FA2">
        <w:t>перечисленных</w:t>
      </w:r>
      <w:proofErr w:type="gramEnd"/>
      <w:r w:rsidR="001F6D5C" w:rsidRPr="00AB1FA2">
        <w:t xml:space="preserve"> в п.</w:t>
      </w:r>
      <w:r w:rsidR="00F65C02">
        <w:t xml:space="preserve"> </w:t>
      </w:r>
      <w:r>
        <w:t>30</w:t>
      </w:r>
      <w:r w:rsidR="00491C3E">
        <w:t>)</w:t>
      </w:r>
      <w:r w:rsidR="001F6D5C">
        <w:t xml:space="preserve"> </w:t>
      </w:r>
      <w:r w:rsidR="00BE37C6">
        <w:t>Р</w:t>
      </w:r>
      <w:r w:rsidR="001F6D5C" w:rsidRPr="00AB1FA2">
        <w:t xml:space="preserve">одительская плата взимается в размере, установленном </w:t>
      </w:r>
      <w:r w:rsidR="001F6D5C" w:rsidRPr="00AB1FA2">
        <w:rPr>
          <w:szCs w:val="24"/>
        </w:rPr>
        <w:t>постановлением администрации Костомукшского городского округа.</w:t>
      </w:r>
    </w:p>
    <w:p w:rsidR="001F6D5C" w:rsidRPr="00C924FB" w:rsidRDefault="001F6D5C" w:rsidP="003022EB">
      <w:pPr>
        <w:pStyle w:val="a8"/>
        <w:ind w:left="18" w:hanging="18"/>
      </w:pPr>
    </w:p>
    <w:p w:rsidR="001F6D5C" w:rsidRDefault="001F6D5C" w:rsidP="003022EB">
      <w:pPr>
        <w:pStyle w:val="311"/>
        <w:jc w:val="center"/>
        <w:rPr>
          <w:b/>
          <w:bCs/>
          <w:sz w:val="24"/>
          <w:szCs w:val="24"/>
        </w:rPr>
      </w:pPr>
    </w:p>
    <w:p w:rsidR="001F6D5C" w:rsidRDefault="003A09A7" w:rsidP="003A09A7">
      <w:pPr>
        <w:pStyle w:val="31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V</w:t>
      </w:r>
      <w:r>
        <w:rPr>
          <w:b/>
          <w:bCs/>
          <w:sz w:val="24"/>
          <w:szCs w:val="24"/>
        </w:rPr>
        <w:t xml:space="preserve">. </w:t>
      </w:r>
      <w:r w:rsidR="001F6D5C">
        <w:rPr>
          <w:b/>
          <w:bCs/>
          <w:sz w:val="24"/>
          <w:szCs w:val="24"/>
        </w:rPr>
        <w:t>К</w:t>
      </w:r>
      <w:r>
        <w:rPr>
          <w:b/>
          <w:bCs/>
          <w:sz w:val="24"/>
          <w:szCs w:val="24"/>
        </w:rPr>
        <w:t>онтроль за поступлением</w:t>
      </w:r>
      <w:r w:rsidR="001F6D5C">
        <w:rPr>
          <w:b/>
          <w:bCs/>
          <w:sz w:val="24"/>
          <w:szCs w:val="24"/>
        </w:rPr>
        <w:t xml:space="preserve"> и использованием родительской платы </w:t>
      </w:r>
    </w:p>
    <w:p w:rsidR="001F6D5C" w:rsidRDefault="001F6D5C" w:rsidP="003022EB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1F6D5C" w:rsidRDefault="00302A14" w:rsidP="003022EB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32</w:t>
      </w:r>
      <w:r w:rsidR="005D7DA1" w:rsidRPr="005D7DA1">
        <w:rPr>
          <w:sz w:val="24"/>
          <w:szCs w:val="24"/>
        </w:rPr>
        <w:t>. Контроль за правильным и своевременным внесением родителями (за</w:t>
      </w:r>
      <w:r w:rsidR="00F60080">
        <w:rPr>
          <w:sz w:val="24"/>
          <w:szCs w:val="24"/>
        </w:rPr>
        <w:t>конными представителями) детей Р</w:t>
      </w:r>
      <w:r w:rsidR="005D7DA1" w:rsidRPr="005D7DA1">
        <w:rPr>
          <w:sz w:val="24"/>
          <w:szCs w:val="24"/>
        </w:rPr>
        <w:t>одительской платы осуществляется руководителем Учреждения.</w:t>
      </w:r>
    </w:p>
    <w:p w:rsidR="005D7DA1" w:rsidRDefault="005D7DA1" w:rsidP="003022EB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1F6D5C" w:rsidRDefault="00302A14" w:rsidP="003022EB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24"/>
          <w:szCs w:val="24"/>
          <w:lang w:eastAsia="ru-RU"/>
        </w:rPr>
        <w:t>33</w:t>
      </w:r>
      <w:r w:rsidR="001F6D5C" w:rsidRPr="00A24F74">
        <w:rPr>
          <w:sz w:val="24"/>
          <w:szCs w:val="24"/>
          <w:lang w:eastAsia="ru-RU"/>
        </w:rPr>
        <w:t>. Ответственность за полноту и правильность предоставления</w:t>
      </w:r>
      <w:r w:rsidR="001F6D5C">
        <w:rPr>
          <w:sz w:val="24"/>
          <w:szCs w:val="24"/>
          <w:lang w:eastAsia="ru-RU"/>
        </w:rPr>
        <w:t xml:space="preserve"> </w:t>
      </w:r>
      <w:r w:rsidR="00B33EE3">
        <w:rPr>
          <w:rFonts w:eastAsia="Times New Roman CYR"/>
          <w:color w:val="000000"/>
          <w:sz w:val="24"/>
          <w:szCs w:val="24"/>
        </w:rPr>
        <w:t>Л</w:t>
      </w:r>
      <w:r w:rsidR="001F6D5C" w:rsidRPr="00A24F74">
        <w:rPr>
          <w:rFonts w:eastAsia="Times New Roman CYR"/>
          <w:color w:val="000000"/>
          <w:sz w:val="24"/>
          <w:szCs w:val="24"/>
        </w:rPr>
        <w:t xml:space="preserve">ьгот по </w:t>
      </w:r>
      <w:r w:rsidR="00B33EE3">
        <w:rPr>
          <w:rFonts w:eastAsia="Times New Roman CYR"/>
          <w:color w:val="000000"/>
          <w:sz w:val="24"/>
          <w:szCs w:val="24"/>
        </w:rPr>
        <w:t>Родительской плате</w:t>
      </w:r>
      <w:r w:rsidR="00BE7B8A">
        <w:rPr>
          <w:sz w:val="24"/>
          <w:szCs w:val="24"/>
          <w:lang w:eastAsia="ru-RU"/>
        </w:rPr>
        <w:t xml:space="preserve"> несет руководитель</w:t>
      </w:r>
      <w:r w:rsidR="001F6D5C" w:rsidRPr="00A24F74">
        <w:rPr>
          <w:sz w:val="24"/>
          <w:szCs w:val="24"/>
          <w:lang w:eastAsia="ru-RU"/>
        </w:rPr>
        <w:t xml:space="preserve"> </w:t>
      </w:r>
      <w:r w:rsidR="00224C5F">
        <w:rPr>
          <w:sz w:val="24"/>
          <w:szCs w:val="24"/>
          <w:lang w:eastAsia="ru-RU"/>
        </w:rPr>
        <w:t>У</w:t>
      </w:r>
      <w:r w:rsidR="00BE7B8A">
        <w:rPr>
          <w:sz w:val="24"/>
          <w:szCs w:val="24"/>
          <w:lang w:eastAsia="ru-RU"/>
        </w:rPr>
        <w:t>чреждения</w:t>
      </w:r>
      <w:r w:rsidR="001F6D5C" w:rsidRPr="00A24F74">
        <w:rPr>
          <w:sz w:val="24"/>
          <w:szCs w:val="24"/>
          <w:lang w:eastAsia="ru-RU"/>
        </w:rPr>
        <w:t>.</w:t>
      </w:r>
    </w:p>
    <w:p w:rsidR="001F6D5C" w:rsidRDefault="001F6D5C" w:rsidP="003022EB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A70120" w:rsidRDefault="00302A14" w:rsidP="00A70120">
      <w:pPr>
        <w:jc w:val="both"/>
        <w:rPr>
          <w:sz w:val="24"/>
          <w:szCs w:val="24"/>
        </w:rPr>
      </w:pPr>
      <w:r>
        <w:rPr>
          <w:sz w:val="24"/>
          <w:szCs w:val="24"/>
        </w:rPr>
        <w:t>34</w:t>
      </w:r>
      <w:r w:rsidR="00A70120" w:rsidRPr="00A70120">
        <w:rPr>
          <w:sz w:val="24"/>
          <w:szCs w:val="24"/>
        </w:rPr>
        <w:t>. Расходование денежных средств родительской платы производится в</w:t>
      </w:r>
      <w:r w:rsidR="00A70120">
        <w:rPr>
          <w:sz w:val="24"/>
          <w:szCs w:val="24"/>
        </w:rPr>
        <w:t xml:space="preserve"> </w:t>
      </w:r>
      <w:r w:rsidR="00A70120" w:rsidRPr="00A70120">
        <w:rPr>
          <w:sz w:val="24"/>
          <w:szCs w:val="24"/>
        </w:rPr>
        <w:t>соответствии с Федеральн</w:t>
      </w:r>
      <w:r w:rsidR="004B6E5C">
        <w:rPr>
          <w:sz w:val="24"/>
          <w:szCs w:val="24"/>
        </w:rPr>
        <w:t>ым</w:t>
      </w:r>
      <w:r w:rsidR="00A70120" w:rsidRPr="00A70120">
        <w:rPr>
          <w:sz w:val="24"/>
          <w:szCs w:val="24"/>
        </w:rPr>
        <w:t xml:space="preserve"> закон</w:t>
      </w:r>
      <w:r w:rsidR="004B6E5C">
        <w:rPr>
          <w:sz w:val="24"/>
          <w:szCs w:val="24"/>
        </w:rPr>
        <w:t>ом</w:t>
      </w:r>
      <w:r w:rsidR="00A70120" w:rsidRPr="00A70120">
        <w:rPr>
          <w:sz w:val="24"/>
          <w:szCs w:val="24"/>
        </w:rPr>
        <w:t xml:space="preserve"> от 29.12.2012 № 273-ФЗ «Об</w:t>
      </w:r>
      <w:r w:rsidR="00A70120">
        <w:rPr>
          <w:sz w:val="24"/>
          <w:szCs w:val="24"/>
        </w:rPr>
        <w:t xml:space="preserve"> </w:t>
      </w:r>
      <w:r w:rsidR="00A70120" w:rsidRPr="00A70120">
        <w:rPr>
          <w:sz w:val="24"/>
          <w:szCs w:val="24"/>
        </w:rPr>
        <w:t>обра</w:t>
      </w:r>
      <w:r w:rsidR="004B6E5C">
        <w:rPr>
          <w:sz w:val="24"/>
          <w:szCs w:val="24"/>
        </w:rPr>
        <w:t>зо</w:t>
      </w:r>
      <w:r w:rsidR="00EE53D6">
        <w:rPr>
          <w:sz w:val="24"/>
          <w:szCs w:val="24"/>
        </w:rPr>
        <w:t>вании в Российской Федерации», З</w:t>
      </w:r>
      <w:r w:rsidR="004B6E5C">
        <w:rPr>
          <w:sz w:val="24"/>
          <w:szCs w:val="24"/>
        </w:rPr>
        <w:t xml:space="preserve">аконом Республики Карелия от 20.12.2013 № 1755-ЗРК «Об образовании». </w:t>
      </w:r>
    </w:p>
    <w:p w:rsidR="00A70120" w:rsidRDefault="00A70120" w:rsidP="003022EB">
      <w:pPr>
        <w:jc w:val="both"/>
        <w:rPr>
          <w:sz w:val="24"/>
          <w:szCs w:val="24"/>
        </w:rPr>
      </w:pPr>
    </w:p>
    <w:p w:rsidR="001F6D5C" w:rsidRDefault="00302A14" w:rsidP="003022EB">
      <w:pPr>
        <w:jc w:val="both"/>
        <w:rPr>
          <w:sz w:val="24"/>
          <w:szCs w:val="24"/>
        </w:rPr>
      </w:pPr>
      <w:r>
        <w:rPr>
          <w:sz w:val="24"/>
          <w:szCs w:val="24"/>
        </w:rPr>
        <w:t>35</w:t>
      </w:r>
      <w:r w:rsidR="00CB1321">
        <w:rPr>
          <w:sz w:val="24"/>
          <w:szCs w:val="24"/>
        </w:rPr>
        <w:t xml:space="preserve">. </w:t>
      </w:r>
      <w:proofErr w:type="gramStart"/>
      <w:r w:rsidR="00CB1321">
        <w:rPr>
          <w:sz w:val="24"/>
          <w:szCs w:val="24"/>
        </w:rPr>
        <w:t>Контроль за</w:t>
      </w:r>
      <w:proofErr w:type="gramEnd"/>
      <w:r w:rsidR="00CB1321">
        <w:rPr>
          <w:sz w:val="24"/>
          <w:szCs w:val="24"/>
        </w:rPr>
        <w:t xml:space="preserve"> целевым</w:t>
      </w:r>
      <w:r w:rsidR="001F6D5C">
        <w:rPr>
          <w:sz w:val="24"/>
          <w:szCs w:val="24"/>
        </w:rPr>
        <w:t xml:space="preserve"> использованием денежных средств, поступивших в МКУ «ЦБ</w:t>
      </w:r>
      <w:r w:rsidR="00CB1321">
        <w:rPr>
          <w:sz w:val="24"/>
          <w:szCs w:val="24"/>
        </w:rPr>
        <w:t xml:space="preserve"> КГО</w:t>
      </w:r>
      <w:r w:rsidR="00B33EE3">
        <w:rPr>
          <w:sz w:val="24"/>
          <w:szCs w:val="24"/>
        </w:rPr>
        <w:t>» в качестве Р</w:t>
      </w:r>
      <w:r w:rsidR="001F6D5C">
        <w:rPr>
          <w:sz w:val="24"/>
          <w:szCs w:val="24"/>
        </w:rPr>
        <w:t xml:space="preserve">одительской платы, осуществляет </w:t>
      </w:r>
      <w:r w:rsidR="00856EC2">
        <w:rPr>
          <w:sz w:val="24"/>
          <w:szCs w:val="24"/>
        </w:rPr>
        <w:t>руководитель</w:t>
      </w:r>
      <w:r w:rsidR="001F6D5C">
        <w:rPr>
          <w:sz w:val="24"/>
          <w:szCs w:val="24"/>
        </w:rPr>
        <w:t xml:space="preserve"> МКУ «ЦБ</w:t>
      </w:r>
      <w:r w:rsidR="00CB1321">
        <w:rPr>
          <w:sz w:val="24"/>
          <w:szCs w:val="24"/>
        </w:rPr>
        <w:t xml:space="preserve"> КГО</w:t>
      </w:r>
      <w:r w:rsidR="001F6D5C">
        <w:rPr>
          <w:sz w:val="24"/>
          <w:szCs w:val="24"/>
        </w:rPr>
        <w:t>».</w:t>
      </w:r>
    </w:p>
    <w:p w:rsidR="001F6D5C" w:rsidRPr="005F6204" w:rsidRDefault="001F6D5C" w:rsidP="003022EB">
      <w:pPr>
        <w:jc w:val="both"/>
        <w:rPr>
          <w:sz w:val="24"/>
          <w:szCs w:val="24"/>
        </w:rPr>
      </w:pPr>
    </w:p>
    <w:p w:rsidR="001F6D5C" w:rsidRDefault="001F6D5C" w:rsidP="003022EB">
      <w:pPr>
        <w:jc w:val="right"/>
        <w:rPr>
          <w:sz w:val="24"/>
          <w:szCs w:val="24"/>
        </w:rPr>
      </w:pPr>
    </w:p>
    <w:p w:rsidR="001F6D5C" w:rsidRDefault="001F6D5C" w:rsidP="003022EB">
      <w:pPr>
        <w:jc w:val="right"/>
        <w:rPr>
          <w:sz w:val="24"/>
          <w:szCs w:val="24"/>
        </w:rPr>
      </w:pPr>
    </w:p>
    <w:p w:rsidR="0070489F" w:rsidRDefault="0070489F" w:rsidP="003022EB">
      <w:pPr>
        <w:jc w:val="right"/>
        <w:rPr>
          <w:sz w:val="24"/>
          <w:szCs w:val="24"/>
        </w:rPr>
      </w:pPr>
    </w:p>
    <w:p w:rsidR="0070489F" w:rsidRDefault="0070489F" w:rsidP="003022EB">
      <w:pPr>
        <w:jc w:val="right"/>
        <w:rPr>
          <w:sz w:val="24"/>
          <w:szCs w:val="24"/>
        </w:rPr>
      </w:pPr>
    </w:p>
    <w:p w:rsidR="0070489F" w:rsidRDefault="0070489F" w:rsidP="003022EB">
      <w:pPr>
        <w:jc w:val="right"/>
        <w:rPr>
          <w:sz w:val="24"/>
          <w:szCs w:val="24"/>
        </w:rPr>
      </w:pPr>
    </w:p>
    <w:p w:rsidR="007D6FE7" w:rsidRDefault="007D6FE7" w:rsidP="00DA130E">
      <w:pPr>
        <w:rPr>
          <w:sz w:val="24"/>
          <w:szCs w:val="24"/>
        </w:rPr>
      </w:pPr>
    </w:p>
    <w:p w:rsidR="00BA37AC" w:rsidRDefault="00BA37AC" w:rsidP="00602871">
      <w:pPr>
        <w:rPr>
          <w:sz w:val="24"/>
          <w:szCs w:val="24"/>
        </w:rPr>
      </w:pPr>
    </w:p>
    <w:p w:rsidR="00BA37AC" w:rsidRDefault="00BA37AC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BE7B8A" w:rsidRDefault="00BE7B8A" w:rsidP="003022EB">
      <w:pPr>
        <w:jc w:val="right"/>
        <w:rPr>
          <w:sz w:val="24"/>
          <w:szCs w:val="24"/>
        </w:rPr>
      </w:pPr>
    </w:p>
    <w:p w:rsidR="004B6E5C" w:rsidRDefault="004B6E5C" w:rsidP="003022EB">
      <w:pPr>
        <w:jc w:val="right"/>
        <w:rPr>
          <w:sz w:val="24"/>
          <w:szCs w:val="24"/>
        </w:rPr>
      </w:pPr>
    </w:p>
    <w:p w:rsidR="004B6E5C" w:rsidRDefault="004B6E5C" w:rsidP="003022EB">
      <w:pPr>
        <w:jc w:val="right"/>
        <w:rPr>
          <w:sz w:val="24"/>
          <w:szCs w:val="24"/>
        </w:rPr>
      </w:pPr>
    </w:p>
    <w:p w:rsidR="004B6E5C" w:rsidRDefault="004B6E5C" w:rsidP="003022EB">
      <w:pPr>
        <w:jc w:val="right"/>
        <w:rPr>
          <w:sz w:val="24"/>
          <w:szCs w:val="24"/>
        </w:rPr>
      </w:pPr>
    </w:p>
    <w:p w:rsidR="001F24B5" w:rsidRDefault="001F24B5" w:rsidP="00491C3E">
      <w:pPr>
        <w:rPr>
          <w:sz w:val="24"/>
          <w:szCs w:val="24"/>
        </w:rPr>
      </w:pPr>
    </w:p>
    <w:p w:rsidR="000579EF" w:rsidRDefault="000579EF" w:rsidP="003022EB">
      <w:pPr>
        <w:jc w:val="right"/>
        <w:rPr>
          <w:sz w:val="24"/>
          <w:szCs w:val="24"/>
        </w:rPr>
      </w:pPr>
    </w:p>
    <w:p w:rsidR="000579EF" w:rsidRDefault="000579EF" w:rsidP="003022EB">
      <w:pPr>
        <w:jc w:val="right"/>
        <w:rPr>
          <w:sz w:val="24"/>
          <w:szCs w:val="24"/>
        </w:rPr>
      </w:pPr>
    </w:p>
    <w:p w:rsidR="000579EF" w:rsidRDefault="000579EF" w:rsidP="003022EB">
      <w:pPr>
        <w:jc w:val="right"/>
        <w:rPr>
          <w:sz w:val="24"/>
          <w:szCs w:val="24"/>
        </w:rPr>
      </w:pPr>
    </w:p>
    <w:p w:rsidR="000579EF" w:rsidRDefault="000579EF" w:rsidP="003022EB">
      <w:pPr>
        <w:jc w:val="right"/>
        <w:rPr>
          <w:sz w:val="24"/>
          <w:szCs w:val="24"/>
        </w:rPr>
      </w:pPr>
    </w:p>
    <w:p w:rsidR="000579EF" w:rsidRDefault="000579EF" w:rsidP="003022EB">
      <w:pPr>
        <w:jc w:val="right"/>
        <w:rPr>
          <w:sz w:val="24"/>
          <w:szCs w:val="24"/>
        </w:rPr>
      </w:pPr>
    </w:p>
    <w:p w:rsidR="001F6D5C" w:rsidRPr="00901F66" w:rsidRDefault="001F6D5C" w:rsidP="003022EB">
      <w:pPr>
        <w:jc w:val="right"/>
        <w:rPr>
          <w:sz w:val="24"/>
          <w:szCs w:val="24"/>
        </w:rPr>
      </w:pPr>
      <w:r w:rsidRPr="00901F66">
        <w:rPr>
          <w:sz w:val="24"/>
          <w:szCs w:val="24"/>
        </w:rPr>
        <w:t>Приложение № 1</w:t>
      </w:r>
    </w:p>
    <w:p w:rsidR="00535D02" w:rsidRDefault="001F6D5C" w:rsidP="009B466F">
      <w:pPr>
        <w:jc w:val="right"/>
        <w:rPr>
          <w:bCs/>
          <w:sz w:val="24"/>
          <w:szCs w:val="24"/>
        </w:rPr>
      </w:pPr>
      <w:r w:rsidRPr="00582FE1">
        <w:rPr>
          <w:bCs/>
          <w:sz w:val="24"/>
          <w:szCs w:val="24"/>
        </w:rPr>
        <w:t>к Положению</w:t>
      </w:r>
      <w:r>
        <w:rPr>
          <w:bCs/>
          <w:sz w:val="24"/>
          <w:szCs w:val="24"/>
        </w:rPr>
        <w:t xml:space="preserve"> </w:t>
      </w:r>
      <w:r w:rsidR="009B466F" w:rsidRPr="009B466F">
        <w:rPr>
          <w:bCs/>
          <w:sz w:val="24"/>
          <w:szCs w:val="24"/>
        </w:rPr>
        <w:t>о</w:t>
      </w:r>
      <w:r w:rsidR="009511F7">
        <w:rPr>
          <w:bCs/>
          <w:sz w:val="24"/>
          <w:szCs w:val="24"/>
        </w:rPr>
        <w:t>б</w:t>
      </w:r>
      <w:r w:rsidR="009B466F" w:rsidRPr="009B466F">
        <w:rPr>
          <w:bCs/>
          <w:sz w:val="24"/>
          <w:szCs w:val="24"/>
        </w:rPr>
        <w:t xml:space="preserve"> </w:t>
      </w:r>
      <w:r w:rsidR="009511F7">
        <w:rPr>
          <w:bCs/>
          <w:sz w:val="24"/>
          <w:szCs w:val="24"/>
        </w:rPr>
        <w:t>о</w:t>
      </w:r>
      <w:r w:rsidR="009B466F" w:rsidRPr="009B466F">
        <w:rPr>
          <w:bCs/>
          <w:sz w:val="24"/>
          <w:szCs w:val="24"/>
        </w:rPr>
        <w:t xml:space="preserve">плате за присмотр и уход за детьми </w:t>
      </w:r>
    </w:p>
    <w:p w:rsidR="00535D02" w:rsidRDefault="009B466F" w:rsidP="00535D02">
      <w:pPr>
        <w:jc w:val="right"/>
        <w:rPr>
          <w:bCs/>
          <w:sz w:val="24"/>
          <w:szCs w:val="24"/>
        </w:rPr>
      </w:pPr>
      <w:r w:rsidRPr="009B466F">
        <w:rPr>
          <w:bCs/>
          <w:sz w:val="24"/>
          <w:szCs w:val="24"/>
        </w:rPr>
        <w:t>в муниципальных казенных</w:t>
      </w:r>
      <w:r w:rsidR="00535D02">
        <w:rPr>
          <w:bCs/>
          <w:sz w:val="24"/>
          <w:szCs w:val="24"/>
        </w:rPr>
        <w:t xml:space="preserve"> </w:t>
      </w:r>
      <w:r w:rsidRPr="009B466F">
        <w:rPr>
          <w:bCs/>
          <w:sz w:val="24"/>
          <w:szCs w:val="24"/>
        </w:rPr>
        <w:t xml:space="preserve">дошкольных образовательных </w:t>
      </w:r>
    </w:p>
    <w:p w:rsidR="00535D02" w:rsidRDefault="009B466F" w:rsidP="00535D02">
      <w:pPr>
        <w:jc w:val="right"/>
        <w:rPr>
          <w:bCs/>
          <w:sz w:val="24"/>
          <w:szCs w:val="24"/>
        </w:rPr>
      </w:pPr>
      <w:proofErr w:type="gramStart"/>
      <w:r w:rsidRPr="009B466F">
        <w:rPr>
          <w:bCs/>
          <w:sz w:val="24"/>
          <w:szCs w:val="24"/>
        </w:rPr>
        <w:t>учреждениях</w:t>
      </w:r>
      <w:proofErr w:type="gramEnd"/>
      <w:r w:rsidRPr="009B466F">
        <w:rPr>
          <w:bCs/>
          <w:sz w:val="24"/>
          <w:szCs w:val="24"/>
        </w:rPr>
        <w:t xml:space="preserve"> Костомукшского городского округа, </w:t>
      </w:r>
    </w:p>
    <w:p w:rsidR="00535D02" w:rsidRDefault="009B466F" w:rsidP="00535D02">
      <w:pPr>
        <w:jc w:val="right"/>
        <w:rPr>
          <w:bCs/>
          <w:sz w:val="24"/>
          <w:szCs w:val="24"/>
        </w:rPr>
      </w:pPr>
      <w:r w:rsidRPr="009B466F">
        <w:rPr>
          <w:bCs/>
          <w:sz w:val="24"/>
          <w:szCs w:val="24"/>
        </w:rPr>
        <w:t xml:space="preserve">реализующих основную общеобразовательную </w:t>
      </w:r>
    </w:p>
    <w:p w:rsidR="001F6D5C" w:rsidRPr="00535D02" w:rsidRDefault="009B466F" w:rsidP="00535D02">
      <w:pPr>
        <w:jc w:val="right"/>
        <w:rPr>
          <w:bCs/>
          <w:sz w:val="24"/>
          <w:szCs w:val="24"/>
        </w:rPr>
      </w:pPr>
      <w:r w:rsidRPr="009B466F">
        <w:rPr>
          <w:bCs/>
          <w:sz w:val="24"/>
          <w:szCs w:val="24"/>
        </w:rPr>
        <w:t>программу дошкольного образования</w:t>
      </w:r>
    </w:p>
    <w:p w:rsidR="001F6D5C" w:rsidRPr="006359F5" w:rsidRDefault="001F6D5C" w:rsidP="003022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F6D5C" w:rsidRPr="00C870A4" w:rsidRDefault="001F6D5C" w:rsidP="003022EB">
      <w:pPr>
        <w:jc w:val="right"/>
      </w:pPr>
      <w:r w:rsidRPr="00C870A4">
        <w:t>Заведующе</w:t>
      </w:r>
      <w:r>
        <w:t>й</w:t>
      </w:r>
      <w:r w:rsidRPr="00C870A4">
        <w:t>________________________</w:t>
      </w:r>
      <w:r>
        <w:t>________________</w:t>
      </w:r>
    </w:p>
    <w:p w:rsidR="001F6D5C" w:rsidRPr="00C870A4" w:rsidRDefault="001F6D5C" w:rsidP="003022EB">
      <w:pPr>
        <w:jc w:val="right"/>
        <w:rPr>
          <w:i/>
        </w:rPr>
      </w:pPr>
      <w:r w:rsidRPr="00C870A4">
        <w:rPr>
          <w:i/>
        </w:rPr>
        <w:t>(ФИО</w:t>
      </w:r>
      <w:proofErr w:type="gramStart"/>
      <w:r w:rsidRPr="00C870A4">
        <w:rPr>
          <w:i/>
        </w:rPr>
        <w:t xml:space="preserve"> )</w:t>
      </w:r>
      <w:proofErr w:type="gramEnd"/>
    </w:p>
    <w:p w:rsidR="001F6D5C" w:rsidRPr="00C870A4" w:rsidRDefault="00FB0EAF" w:rsidP="003022EB">
      <w:pPr>
        <w:ind w:left="-426"/>
        <w:jc w:val="right"/>
      </w:pPr>
      <w:r>
        <w:t>МК</w:t>
      </w:r>
      <w:r w:rsidR="001F6D5C">
        <w:t xml:space="preserve">ДОУ    </w:t>
      </w:r>
      <w:r w:rsidR="001F6D5C" w:rsidRPr="00C870A4">
        <w:t>__________________________________</w:t>
      </w:r>
      <w:r w:rsidR="001F6D5C">
        <w:t>______</w:t>
      </w:r>
    </w:p>
    <w:p w:rsidR="001F6D5C" w:rsidRPr="00C870A4" w:rsidRDefault="001F6D5C" w:rsidP="003022EB">
      <w:pPr>
        <w:jc w:val="right"/>
        <w:rPr>
          <w:i/>
        </w:rPr>
      </w:pPr>
      <w:r w:rsidRPr="00C870A4">
        <w:rPr>
          <w:i/>
        </w:rPr>
        <w:t>(наименование Учреждения)</w:t>
      </w:r>
    </w:p>
    <w:p w:rsidR="001F6D5C" w:rsidRPr="00C870A4" w:rsidRDefault="001F6D5C" w:rsidP="003022EB">
      <w:pPr>
        <w:jc w:val="right"/>
      </w:pPr>
      <w:r w:rsidRPr="00C870A4">
        <w:t>от_______________________________________</w:t>
      </w:r>
      <w:r>
        <w:t>________</w:t>
      </w:r>
    </w:p>
    <w:p w:rsidR="001F6D5C" w:rsidRPr="00C870A4" w:rsidRDefault="001F6D5C" w:rsidP="003022EB">
      <w:pPr>
        <w:jc w:val="right"/>
        <w:rPr>
          <w:i/>
        </w:rPr>
      </w:pPr>
      <w:r w:rsidRPr="00C870A4">
        <w:rPr>
          <w:i/>
        </w:rPr>
        <w:t xml:space="preserve">                                                                             (ФИО родителя, законного представителя)</w:t>
      </w:r>
    </w:p>
    <w:p w:rsidR="001F6D5C" w:rsidRPr="00C870A4" w:rsidRDefault="001F6D5C" w:rsidP="003022EB">
      <w:pPr>
        <w:jc w:val="right"/>
      </w:pPr>
    </w:p>
    <w:p w:rsidR="001F6D5C" w:rsidRPr="00C870A4" w:rsidRDefault="001F6D5C" w:rsidP="003022EB">
      <w:pPr>
        <w:jc w:val="right"/>
      </w:pPr>
      <w:r w:rsidRPr="00C870A4">
        <w:t xml:space="preserve">Адрес фактического проживания, телефон   </w:t>
      </w:r>
      <w:r w:rsidRPr="00C870A4">
        <w:rPr>
          <w:color w:val="FFFFFF"/>
        </w:rPr>
        <w:t>__</w:t>
      </w:r>
    </w:p>
    <w:p w:rsidR="001F6D5C" w:rsidRPr="00C870A4" w:rsidRDefault="001F6D5C" w:rsidP="003022EB">
      <w:pPr>
        <w:jc w:val="right"/>
        <w:rPr>
          <w:color w:val="000000"/>
        </w:rPr>
      </w:pPr>
      <w:r>
        <w:rPr>
          <w:color w:val="000000"/>
        </w:rPr>
        <w:t>____</w:t>
      </w:r>
      <w:r w:rsidRPr="00C870A4">
        <w:rPr>
          <w:color w:val="000000"/>
        </w:rPr>
        <w:t>_______________________________________________</w:t>
      </w:r>
    </w:p>
    <w:p w:rsidR="001F6D5C" w:rsidRPr="00C870A4" w:rsidRDefault="001F6D5C" w:rsidP="003022EB">
      <w:pPr>
        <w:jc w:val="right"/>
      </w:pPr>
      <w:r>
        <w:t xml:space="preserve">  ____</w:t>
      </w:r>
      <w:r w:rsidRPr="00C870A4">
        <w:t>_______________________________________________</w:t>
      </w:r>
    </w:p>
    <w:p w:rsidR="001F6D5C" w:rsidRPr="006359F5" w:rsidRDefault="001F6D5C" w:rsidP="003022EB">
      <w:pPr>
        <w:rPr>
          <w:sz w:val="28"/>
          <w:szCs w:val="28"/>
        </w:rPr>
      </w:pPr>
      <w:r w:rsidRPr="006359F5">
        <w:tab/>
      </w:r>
      <w:r w:rsidRPr="006359F5">
        <w:tab/>
      </w:r>
      <w:r w:rsidRPr="006359F5">
        <w:tab/>
      </w:r>
      <w:r w:rsidRPr="006359F5">
        <w:tab/>
      </w:r>
      <w:r w:rsidRPr="006359F5">
        <w:tab/>
      </w:r>
      <w:r w:rsidRPr="006359F5">
        <w:tab/>
      </w:r>
    </w:p>
    <w:p w:rsidR="001F6D5C" w:rsidRPr="006359F5" w:rsidRDefault="001F6D5C" w:rsidP="003022EB">
      <w:r w:rsidRPr="006359F5">
        <w:rPr>
          <w:sz w:val="28"/>
          <w:szCs w:val="28"/>
        </w:rPr>
        <w:tab/>
      </w:r>
      <w:r w:rsidRPr="006359F5">
        <w:rPr>
          <w:sz w:val="28"/>
          <w:szCs w:val="28"/>
        </w:rPr>
        <w:tab/>
      </w:r>
      <w:r w:rsidRPr="006359F5">
        <w:rPr>
          <w:sz w:val="28"/>
          <w:szCs w:val="28"/>
        </w:rPr>
        <w:tab/>
      </w:r>
      <w:r w:rsidRPr="006359F5">
        <w:rPr>
          <w:sz w:val="28"/>
          <w:szCs w:val="28"/>
        </w:rPr>
        <w:tab/>
      </w:r>
      <w:r w:rsidRPr="006359F5">
        <w:rPr>
          <w:sz w:val="28"/>
          <w:szCs w:val="28"/>
        </w:rPr>
        <w:tab/>
      </w:r>
      <w:r w:rsidRPr="006359F5">
        <w:rPr>
          <w:sz w:val="28"/>
          <w:szCs w:val="28"/>
        </w:rPr>
        <w:tab/>
      </w:r>
    </w:p>
    <w:p w:rsidR="001F6D5C" w:rsidRPr="00B74AA8" w:rsidRDefault="001F6D5C" w:rsidP="003022EB">
      <w:pPr>
        <w:rPr>
          <w:sz w:val="16"/>
        </w:rPr>
      </w:pPr>
    </w:p>
    <w:p w:rsidR="001F6D5C" w:rsidRPr="00A45E09" w:rsidRDefault="001F6D5C" w:rsidP="003022EB">
      <w:pPr>
        <w:jc w:val="center"/>
        <w:rPr>
          <w:b/>
          <w:sz w:val="24"/>
          <w:szCs w:val="24"/>
        </w:rPr>
      </w:pPr>
      <w:r w:rsidRPr="00A45E09">
        <w:rPr>
          <w:b/>
          <w:sz w:val="24"/>
          <w:szCs w:val="24"/>
        </w:rPr>
        <w:t xml:space="preserve">ЗАЯВЛЕНИЕ </w:t>
      </w:r>
    </w:p>
    <w:p w:rsidR="001F6D5C" w:rsidRDefault="001F6D5C" w:rsidP="003022EB">
      <w:pPr>
        <w:jc w:val="center"/>
        <w:rPr>
          <w:b/>
          <w:sz w:val="24"/>
          <w:szCs w:val="24"/>
        </w:rPr>
      </w:pPr>
      <w:r w:rsidRPr="00A45E09">
        <w:rPr>
          <w:b/>
          <w:sz w:val="24"/>
          <w:szCs w:val="24"/>
        </w:rPr>
        <w:t>о предоставлении льготы по оплате за присмотр и уход за ребенком</w:t>
      </w:r>
    </w:p>
    <w:p w:rsidR="001F6D5C" w:rsidRPr="00A45E09" w:rsidRDefault="001F6D5C" w:rsidP="003022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муниципальном образовательном </w:t>
      </w:r>
      <w:r w:rsidR="00FB0EAF">
        <w:rPr>
          <w:b/>
          <w:sz w:val="24"/>
          <w:szCs w:val="24"/>
        </w:rPr>
        <w:t>учреждении (МКД</w:t>
      </w:r>
      <w:r>
        <w:rPr>
          <w:b/>
          <w:sz w:val="24"/>
          <w:szCs w:val="24"/>
        </w:rPr>
        <w:t>ОУ «…</w:t>
      </w:r>
      <w:r w:rsidR="00FB0EAF">
        <w:rPr>
          <w:b/>
          <w:sz w:val="24"/>
          <w:szCs w:val="24"/>
        </w:rPr>
        <w:t>……</w:t>
      </w:r>
      <w:r>
        <w:rPr>
          <w:b/>
          <w:sz w:val="24"/>
          <w:szCs w:val="24"/>
        </w:rPr>
        <w:t>»)</w:t>
      </w:r>
    </w:p>
    <w:p w:rsidR="001F6D5C" w:rsidRPr="00901F66" w:rsidRDefault="001F6D5C" w:rsidP="003022EB">
      <w:pPr>
        <w:rPr>
          <w:sz w:val="24"/>
          <w:szCs w:val="24"/>
        </w:rPr>
      </w:pPr>
    </w:p>
    <w:p w:rsidR="00244B39" w:rsidRPr="00244B39" w:rsidRDefault="00244B39" w:rsidP="00244B39">
      <w:pPr>
        <w:jc w:val="both"/>
        <w:rPr>
          <w:sz w:val="24"/>
          <w:szCs w:val="24"/>
        </w:rPr>
      </w:pPr>
      <w:r w:rsidRPr="00244B39">
        <w:rPr>
          <w:sz w:val="24"/>
          <w:szCs w:val="24"/>
        </w:rPr>
        <w:t xml:space="preserve">Прошу предоставить льготу в размере ________%  от размера ежемесячной платы </w:t>
      </w:r>
      <w:proofErr w:type="gramStart"/>
      <w:r w:rsidRPr="00244B39">
        <w:rPr>
          <w:sz w:val="24"/>
          <w:szCs w:val="24"/>
        </w:rPr>
        <w:t>за</w:t>
      </w:r>
      <w:proofErr w:type="gramEnd"/>
    </w:p>
    <w:p w:rsidR="00244B39" w:rsidRPr="00244B39" w:rsidRDefault="00244B39" w:rsidP="00244B39">
      <w:pPr>
        <w:jc w:val="both"/>
        <w:rPr>
          <w:sz w:val="24"/>
          <w:szCs w:val="24"/>
        </w:rPr>
      </w:pPr>
      <w:r w:rsidRPr="00244B39">
        <w:rPr>
          <w:sz w:val="24"/>
          <w:szCs w:val="24"/>
        </w:rPr>
        <w:t>(указать процент льгот)</w:t>
      </w:r>
    </w:p>
    <w:p w:rsidR="00244B39" w:rsidRPr="00244B39" w:rsidRDefault="00244B39" w:rsidP="00244B39">
      <w:pPr>
        <w:jc w:val="both"/>
        <w:rPr>
          <w:sz w:val="24"/>
          <w:szCs w:val="24"/>
        </w:rPr>
      </w:pPr>
    </w:p>
    <w:p w:rsidR="00244B39" w:rsidRPr="00244B39" w:rsidRDefault="00244B39" w:rsidP="00244B39">
      <w:pPr>
        <w:jc w:val="both"/>
        <w:rPr>
          <w:sz w:val="24"/>
          <w:szCs w:val="24"/>
        </w:rPr>
      </w:pPr>
      <w:r w:rsidRPr="00244B39">
        <w:rPr>
          <w:sz w:val="24"/>
          <w:szCs w:val="24"/>
        </w:rPr>
        <w:t>присмотр и уход за</w:t>
      </w:r>
      <w:r>
        <w:rPr>
          <w:sz w:val="24"/>
          <w:szCs w:val="24"/>
        </w:rPr>
        <w:t xml:space="preserve"> </w:t>
      </w:r>
      <w:r w:rsidRPr="00244B39">
        <w:rPr>
          <w:sz w:val="24"/>
          <w:szCs w:val="24"/>
        </w:rPr>
        <w:t>ребенком_____________________________________________________</w:t>
      </w:r>
    </w:p>
    <w:p w:rsidR="00244B39" w:rsidRPr="00244B39" w:rsidRDefault="00244B39" w:rsidP="00244B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(</w:t>
      </w:r>
      <w:r w:rsidRPr="00244B39">
        <w:rPr>
          <w:sz w:val="24"/>
          <w:szCs w:val="24"/>
        </w:rPr>
        <w:t>Ф.И.О. ребенка)</w:t>
      </w:r>
      <w:r>
        <w:rPr>
          <w:sz w:val="24"/>
          <w:szCs w:val="24"/>
        </w:rPr>
        <w:t xml:space="preserve">            (№ группы)</w:t>
      </w:r>
    </w:p>
    <w:p w:rsidR="00244B39" w:rsidRDefault="00244B39" w:rsidP="00244B39">
      <w:pPr>
        <w:jc w:val="both"/>
        <w:rPr>
          <w:sz w:val="24"/>
          <w:szCs w:val="24"/>
        </w:rPr>
      </w:pPr>
    </w:p>
    <w:p w:rsidR="00244B39" w:rsidRDefault="00244B39" w:rsidP="00244B39">
      <w:pPr>
        <w:jc w:val="both"/>
        <w:rPr>
          <w:sz w:val="24"/>
          <w:szCs w:val="24"/>
        </w:rPr>
      </w:pPr>
      <w:r w:rsidRPr="00244B39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244B39">
        <w:rPr>
          <w:sz w:val="24"/>
          <w:szCs w:val="24"/>
        </w:rPr>
        <w:t>причине ________________________________________</w:t>
      </w:r>
      <w:r>
        <w:rPr>
          <w:sz w:val="24"/>
          <w:szCs w:val="24"/>
        </w:rPr>
        <w:t>___________________</w:t>
      </w:r>
      <w:r w:rsidR="001578D6">
        <w:rPr>
          <w:sz w:val="24"/>
          <w:szCs w:val="24"/>
        </w:rPr>
        <w:t>________</w:t>
      </w:r>
      <w:r w:rsidRPr="00244B39">
        <w:rPr>
          <w:sz w:val="24"/>
          <w:szCs w:val="24"/>
        </w:rPr>
        <w:t xml:space="preserve"> </w:t>
      </w:r>
    </w:p>
    <w:p w:rsidR="00244B39" w:rsidRPr="00244B39" w:rsidRDefault="00244B39" w:rsidP="00244B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1578D6">
        <w:rPr>
          <w:sz w:val="24"/>
          <w:szCs w:val="24"/>
        </w:rPr>
        <w:t xml:space="preserve">           </w:t>
      </w:r>
      <w:r w:rsidRPr="00244B39">
        <w:rPr>
          <w:sz w:val="24"/>
          <w:szCs w:val="24"/>
        </w:rPr>
        <w:t>(указать причину получения льготы)</w:t>
      </w:r>
    </w:p>
    <w:p w:rsidR="00244B39" w:rsidRPr="00244B39" w:rsidRDefault="00244B39" w:rsidP="00244B39">
      <w:pPr>
        <w:jc w:val="both"/>
        <w:rPr>
          <w:sz w:val="24"/>
          <w:szCs w:val="24"/>
        </w:rPr>
      </w:pPr>
    </w:p>
    <w:p w:rsidR="00244B39" w:rsidRDefault="00244B39" w:rsidP="003022EB">
      <w:pPr>
        <w:jc w:val="both"/>
        <w:rPr>
          <w:sz w:val="24"/>
          <w:szCs w:val="24"/>
        </w:rPr>
      </w:pPr>
    </w:p>
    <w:p w:rsidR="001F6D5C" w:rsidRDefault="001F6D5C" w:rsidP="003022EB">
      <w:pPr>
        <w:rPr>
          <w:sz w:val="24"/>
          <w:szCs w:val="24"/>
          <w:u w:val="single"/>
        </w:rPr>
      </w:pPr>
      <w:r w:rsidRPr="00901F66">
        <w:rPr>
          <w:sz w:val="24"/>
          <w:szCs w:val="24"/>
          <w:u w:val="single"/>
        </w:rPr>
        <w:t>Прилагаю следующие документы:</w:t>
      </w:r>
    </w:p>
    <w:p w:rsidR="001F6D5C" w:rsidRDefault="001F6D5C" w:rsidP="003022E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1.  Все родители, имеющие право на предоставление льготы по оплате за присмотр и уход, представляют:</w:t>
      </w:r>
    </w:p>
    <w:p w:rsidR="001F6D5C" w:rsidRPr="006C61E0" w:rsidRDefault="001F6D5C" w:rsidP="003022EB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C61E0">
        <w:rPr>
          <w:rFonts w:ascii="Times New Roman" w:hAnsi="Times New Roman"/>
          <w:sz w:val="24"/>
          <w:szCs w:val="24"/>
        </w:rPr>
        <w:t>- копию свидетельства о рождении ребенка;</w:t>
      </w:r>
    </w:p>
    <w:p w:rsidR="001F6D5C" w:rsidRPr="00A24F74" w:rsidRDefault="001F6D5C" w:rsidP="003022EB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C61E0">
        <w:rPr>
          <w:rFonts w:ascii="Times New Roman" w:hAnsi="Times New Roman"/>
          <w:sz w:val="24"/>
          <w:szCs w:val="24"/>
        </w:rPr>
        <w:t>- копию паспорта одного из родителей (законного представителя).</w:t>
      </w:r>
    </w:p>
    <w:p w:rsidR="001F6D5C" w:rsidRPr="006C61E0" w:rsidRDefault="001F6D5C" w:rsidP="003022EB">
      <w:pPr>
        <w:tabs>
          <w:tab w:val="left" w:pos="715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 </w:t>
      </w:r>
      <w:r w:rsidRPr="006C61E0">
        <w:rPr>
          <w:sz w:val="24"/>
          <w:szCs w:val="24"/>
          <w:u w:val="single"/>
        </w:rPr>
        <w:t>Родители (законные представители), имеющие детей-инвалидов дошкольного возраста;</w:t>
      </w:r>
      <w:r>
        <w:rPr>
          <w:sz w:val="24"/>
          <w:szCs w:val="24"/>
          <w:u w:val="single"/>
        </w:rPr>
        <w:t xml:space="preserve"> </w:t>
      </w:r>
      <w:r w:rsidRPr="006C61E0">
        <w:rPr>
          <w:sz w:val="24"/>
          <w:szCs w:val="24"/>
          <w:u w:val="single"/>
        </w:rPr>
        <w:t xml:space="preserve">родители (законные представители), один из которых является инвалидом </w:t>
      </w:r>
      <w:r>
        <w:rPr>
          <w:sz w:val="24"/>
          <w:szCs w:val="24"/>
          <w:u w:val="single"/>
          <w:lang w:val="en-US"/>
        </w:rPr>
        <w:t>I</w:t>
      </w:r>
      <w:r>
        <w:rPr>
          <w:sz w:val="24"/>
          <w:szCs w:val="24"/>
          <w:u w:val="single"/>
        </w:rPr>
        <w:t xml:space="preserve"> или  </w:t>
      </w:r>
      <w:proofErr w:type="gramStart"/>
      <w:r>
        <w:rPr>
          <w:sz w:val="24"/>
          <w:szCs w:val="24"/>
          <w:u w:val="single"/>
          <w:lang w:val="en-US"/>
        </w:rPr>
        <w:t>II</w:t>
      </w:r>
      <w:proofErr w:type="gramEnd"/>
      <w:r>
        <w:rPr>
          <w:sz w:val="24"/>
          <w:szCs w:val="24"/>
          <w:u w:val="single"/>
        </w:rPr>
        <w:t xml:space="preserve">групп </w:t>
      </w:r>
      <w:r w:rsidRPr="006C61E0">
        <w:rPr>
          <w:sz w:val="24"/>
          <w:szCs w:val="24"/>
          <w:u w:val="single"/>
        </w:rPr>
        <w:t xml:space="preserve">(по медицинскому заключению)  </w:t>
      </w:r>
      <w:r>
        <w:rPr>
          <w:sz w:val="24"/>
          <w:szCs w:val="24"/>
          <w:u w:val="single"/>
        </w:rPr>
        <w:t>представляют</w:t>
      </w:r>
    </w:p>
    <w:p w:rsidR="001F6D5C" w:rsidRPr="006C61E0" w:rsidRDefault="001F6D5C" w:rsidP="003022EB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C61E0">
        <w:rPr>
          <w:rFonts w:ascii="Times New Roman" w:hAnsi="Times New Roman"/>
          <w:sz w:val="24"/>
          <w:szCs w:val="24"/>
        </w:rPr>
        <w:t>копию справки медико-социальной  экспертизы об установлении инвалидности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61E0">
        <w:rPr>
          <w:rFonts w:ascii="Times New Roman" w:hAnsi="Times New Roman"/>
          <w:sz w:val="24"/>
          <w:szCs w:val="24"/>
        </w:rPr>
        <w:t>(на ребенка или родителя);</w:t>
      </w:r>
    </w:p>
    <w:p w:rsidR="001F6D5C" w:rsidRPr="006C61E0" w:rsidRDefault="001F6D5C" w:rsidP="003022EB">
      <w:pPr>
        <w:pStyle w:val="af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6C61E0">
        <w:rPr>
          <w:rFonts w:ascii="Times New Roman" w:hAnsi="Times New Roman"/>
          <w:color w:val="000000"/>
          <w:sz w:val="24"/>
          <w:szCs w:val="24"/>
          <w:u w:val="single"/>
        </w:rPr>
        <w:t>Законные представители детей-сирот и детей, оставшихся без попечения родителей, представляют:</w:t>
      </w:r>
    </w:p>
    <w:p w:rsidR="001F6D5C" w:rsidRPr="00EC2841" w:rsidRDefault="001F6D5C" w:rsidP="003022EB">
      <w:pPr>
        <w:pStyle w:val="af0"/>
        <w:jc w:val="both"/>
        <w:rPr>
          <w:rFonts w:ascii="Times New Roman" w:hAnsi="Times New Roman"/>
          <w:color w:val="FF0000"/>
          <w:sz w:val="24"/>
          <w:szCs w:val="24"/>
        </w:rPr>
      </w:pPr>
      <w:r w:rsidRPr="00EC2841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документ</w:t>
      </w:r>
      <w:r w:rsidRPr="00EC2841">
        <w:rPr>
          <w:rFonts w:ascii="Times New Roman" w:hAnsi="Times New Roman"/>
          <w:color w:val="000000"/>
          <w:sz w:val="24"/>
          <w:szCs w:val="24"/>
        </w:rPr>
        <w:t xml:space="preserve"> из органов опеки и попечительства о подтверждении статуса ребенка с указанием срока действия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F6D5C" w:rsidRPr="006C61E0" w:rsidRDefault="001F6D5C" w:rsidP="003022EB">
      <w:pPr>
        <w:pStyle w:val="af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6C61E0">
        <w:rPr>
          <w:rFonts w:ascii="Times New Roman" w:hAnsi="Times New Roman"/>
          <w:sz w:val="24"/>
          <w:szCs w:val="24"/>
          <w:u w:val="single"/>
        </w:rPr>
        <w:t xml:space="preserve">Родители (законные представители), имеющие </w:t>
      </w:r>
      <w:r w:rsidRPr="006C61E0">
        <w:rPr>
          <w:rFonts w:ascii="Times New Roman" w:hAnsi="Times New Roman"/>
          <w:color w:val="000000"/>
          <w:sz w:val="24"/>
          <w:szCs w:val="24"/>
          <w:u w:val="single"/>
        </w:rPr>
        <w:t>детей с диагнозом: туберкулезная интоксикация, представляют:</w:t>
      </w:r>
    </w:p>
    <w:p w:rsidR="001F6D5C" w:rsidRPr="004F5EB4" w:rsidRDefault="001F6D5C" w:rsidP="003022EB">
      <w:pPr>
        <w:pStyle w:val="af0"/>
        <w:jc w:val="both"/>
        <w:rPr>
          <w:rFonts w:ascii="Times New Roman" w:hAnsi="Times New Roman"/>
          <w:color w:val="000000"/>
          <w:sz w:val="24"/>
          <w:szCs w:val="24"/>
        </w:rPr>
      </w:pPr>
      <w:r w:rsidRPr="00EC2841">
        <w:rPr>
          <w:rFonts w:ascii="Times New Roman" w:hAnsi="Times New Roman"/>
          <w:sz w:val="24"/>
          <w:szCs w:val="24"/>
        </w:rPr>
        <w:t xml:space="preserve">- </w:t>
      </w:r>
      <w:r w:rsidRPr="00EC2841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Pr="00EC2841">
        <w:rPr>
          <w:rFonts w:ascii="Times New Roman" w:hAnsi="Times New Roman"/>
          <w:bCs/>
          <w:color w:val="000000"/>
          <w:sz w:val="24"/>
          <w:szCs w:val="24"/>
        </w:rPr>
        <w:t>правку</w:t>
      </w:r>
      <w:r w:rsidRPr="00EC2841">
        <w:rPr>
          <w:rFonts w:ascii="Times New Roman" w:hAnsi="Times New Roman"/>
          <w:color w:val="000000"/>
          <w:sz w:val="24"/>
          <w:szCs w:val="24"/>
        </w:rPr>
        <w:t xml:space="preserve"> из медицинского учреждения, </w:t>
      </w:r>
      <w:r w:rsidRPr="00EC2841">
        <w:rPr>
          <w:rFonts w:ascii="Times New Roman" w:hAnsi="Times New Roman"/>
          <w:bCs/>
          <w:color w:val="000000"/>
          <w:sz w:val="24"/>
          <w:szCs w:val="24"/>
        </w:rPr>
        <w:t>подтверждающую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C2841">
        <w:rPr>
          <w:rFonts w:ascii="Times New Roman" w:hAnsi="Times New Roman"/>
          <w:bCs/>
          <w:color w:val="000000"/>
          <w:sz w:val="24"/>
          <w:szCs w:val="24"/>
        </w:rPr>
        <w:t>наличие</w:t>
      </w:r>
      <w:r w:rsidRPr="00EC2841">
        <w:rPr>
          <w:rFonts w:ascii="Times New Roman" w:hAnsi="Times New Roman"/>
          <w:color w:val="000000"/>
          <w:sz w:val="24"/>
          <w:szCs w:val="24"/>
        </w:rPr>
        <w:t xml:space="preserve"> у </w:t>
      </w:r>
      <w:r w:rsidRPr="00EC2841">
        <w:rPr>
          <w:rFonts w:ascii="Times New Roman" w:hAnsi="Times New Roman"/>
          <w:bCs/>
          <w:color w:val="000000"/>
          <w:sz w:val="24"/>
          <w:szCs w:val="24"/>
        </w:rPr>
        <w:t>ребенка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C2841">
        <w:rPr>
          <w:rFonts w:ascii="Times New Roman" w:hAnsi="Times New Roman"/>
          <w:bCs/>
          <w:color w:val="000000"/>
          <w:sz w:val="24"/>
          <w:szCs w:val="24"/>
        </w:rPr>
        <w:t>заболевания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1F6D5C" w:rsidRPr="001D1E6D" w:rsidRDefault="001F6D5C" w:rsidP="003022EB">
      <w:pPr>
        <w:tabs>
          <w:tab w:val="left" w:pos="715"/>
        </w:tabs>
        <w:jc w:val="both"/>
        <w:rPr>
          <w:rFonts w:eastAsia="Arial" w:cs="Arial"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Pr="001D1E6D">
        <w:rPr>
          <w:sz w:val="24"/>
          <w:szCs w:val="24"/>
        </w:rPr>
        <w:t xml:space="preserve">. </w:t>
      </w:r>
      <w:r w:rsidRPr="001D1E6D">
        <w:rPr>
          <w:sz w:val="24"/>
          <w:szCs w:val="24"/>
          <w:u w:val="single"/>
        </w:rPr>
        <w:t>Родители (законные представители),  имеющи</w:t>
      </w:r>
      <w:r>
        <w:rPr>
          <w:sz w:val="24"/>
          <w:szCs w:val="24"/>
          <w:u w:val="single"/>
        </w:rPr>
        <w:t>е</w:t>
      </w:r>
      <w:r w:rsidRPr="001D1E6D">
        <w:rPr>
          <w:sz w:val="24"/>
          <w:szCs w:val="24"/>
          <w:u w:val="single"/>
        </w:rPr>
        <w:t xml:space="preserve">  </w:t>
      </w:r>
      <w:r w:rsidRPr="001D1E6D">
        <w:rPr>
          <w:rFonts w:eastAsia="Arial" w:cs="Arial"/>
          <w:sz w:val="24"/>
          <w:szCs w:val="24"/>
          <w:u w:val="single"/>
        </w:rPr>
        <w:t>детей с ограниченными возможностями здоровья</w:t>
      </w:r>
      <w:r w:rsidR="000D0767">
        <w:rPr>
          <w:rFonts w:eastAsia="Arial" w:cs="Arial"/>
          <w:sz w:val="24"/>
          <w:szCs w:val="24"/>
          <w:u w:val="single"/>
        </w:rPr>
        <w:t>, пред</w:t>
      </w:r>
      <w:r>
        <w:rPr>
          <w:rFonts w:eastAsia="Arial" w:cs="Arial"/>
          <w:sz w:val="24"/>
          <w:szCs w:val="24"/>
          <w:u w:val="single"/>
        </w:rPr>
        <w:t>ставляют</w:t>
      </w:r>
      <w:r w:rsidRPr="001D1E6D">
        <w:rPr>
          <w:rFonts w:eastAsia="Arial" w:cs="Arial"/>
          <w:sz w:val="24"/>
          <w:szCs w:val="24"/>
          <w:u w:val="single"/>
        </w:rPr>
        <w:t xml:space="preserve">: </w:t>
      </w:r>
    </w:p>
    <w:p w:rsidR="001F6D5C" w:rsidRPr="004F5EB4" w:rsidRDefault="001F6D5C" w:rsidP="003022EB">
      <w:pPr>
        <w:tabs>
          <w:tab w:val="left" w:pos="715"/>
        </w:tabs>
        <w:jc w:val="both"/>
        <w:rPr>
          <w:sz w:val="24"/>
          <w:szCs w:val="24"/>
        </w:rPr>
      </w:pPr>
      <w:r w:rsidRPr="001D1E6D">
        <w:rPr>
          <w:rFonts w:eastAsia="Arial" w:cs="Arial"/>
          <w:sz w:val="24"/>
          <w:szCs w:val="24"/>
        </w:rPr>
        <w:t xml:space="preserve">- </w:t>
      </w:r>
      <w:r w:rsidRPr="004F5EB4">
        <w:rPr>
          <w:rFonts w:eastAsia="Arial" w:cs="Arial"/>
          <w:sz w:val="24"/>
          <w:szCs w:val="24"/>
        </w:rPr>
        <w:t xml:space="preserve">заключение психолого-медико-педагогической комиссии; </w:t>
      </w:r>
      <w:r w:rsidRPr="004F5EB4">
        <w:rPr>
          <w:sz w:val="24"/>
          <w:szCs w:val="24"/>
        </w:rPr>
        <w:t>копию справки медицинской организации о состоянии здоровья ребенка с указанием степени утраты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травмы.</w:t>
      </w:r>
    </w:p>
    <w:p w:rsidR="001F6D5C" w:rsidRDefault="001F6D5C" w:rsidP="003022EB">
      <w:pPr>
        <w:jc w:val="both"/>
        <w:rPr>
          <w:sz w:val="24"/>
          <w:szCs w:val="24"/>
        </w:rPr>
      </w:pPr>
    </w:p>
    <w:p w:rsidR="000D0767" w:rsidRDefault="000D0767" w:rsidP="000D0767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6. </w:t>
      </w:r>
      <w:r w:rsidRPr="000D0767">
        <w:rPr>
          <w:sz w:val="24"/>
          <w:szCs w:val="24"/>
          <w:u w:val="single"/>
          <w:lang w:eastAsia="ru-RU"/>
        </w:rPr>
        <w:t>Родители (законные представители), имеющие несовершеннолетних детей,  со среднедушевым совокупным доходом семьи ниже величины прожиточного минимума, установленного в Республике Карелия на душу населения, представляют:</w:t>
      </w:r>
      <w:r w:rsidRPr="001E7D5D">
        <w:rPr>
          <w:sz w:val="24"/>
          <w:szCs w:val="24"/>
          <w:lang w:eastAsia="ru-RU"/>
        </w:rPr>
        <w:t xml:space="preserve"> </w:t>
      </w:r>
    </w:p>
    <w:p w:rsidR="000D0767" w:rsidRDefault="000D0767" w:rsidP="000D0767">
      <w:pPr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- копию справки</w:t>
      </w:r>
      <w:r w:rsidRPr="001E7D5D">
        <w:rPr>
          <w:sz w:val="24"/>
          <w:szCs w:val="24"/>
          <w:lang w:eastAsia="ru-RU"/>
        </w:rPr>
        <w:t xml:space="preserve"> о среднедушевом доходе семьи, </w:t>
      </w:r>
      <w:r>
        <w:rPr>
          <w:sz w:val="24"/>
          <w:szCs w:val="24"/>
        </w:rPr>
        <w:t>выданную</w:t>
      </w:r>
      <w:r w:rsidRPr="001E7D5D">
        <w:rPr>
          <w:sz w:val="24"/>
          <w:szCs w:val="24"/>
        </w:rPr>
        <w:t xml:space="preserve"> Государственным казенным учреждением социальной защиты Республики Карелия «Центр с</w:t>
      </w:r>
      <w:r>
        <w:rPr>
          <w:sz w:val="24"/>
          <w:szCs w:val="24"/>
        </w:rPr>
        <w:t>оциальной работы г. Костомукши».</w:t>
      </w:r>
    </w:p>
    <w:p w:rsidR="000D0767" w:rsidRPr="000D0767" w:rsidRDefault="000D0767" w:rsidP="000D0767">
      <w:pPr>
        <w:jc w:val="both"/>
        <w:rPr>
          <w:sz w:val="24"/>
          <w:szCs w:val="24"/>
          <w:u w:val="single"/>
        </w:rPr>
      </w:pPr>
      <w:r w:rsidRPr="000D0767">
        <w:rPr>
          <w:sz w:val="24"/>
          <w:szCs w:val="24"/>
          <w:u w:val="single"/>
        </w:rPr>
        <w:t>7. Р</w:t>
      </w:r>
      <w:r w:rsidRPr="000D0767">
        <w:rPr>
          <w:sz w:val="24"/>
          <w:szCs w:val="24"/>
          <w:u w:val="single"/>
          <w:lang w:eastAsia="ru-RU"/>
        </w:rPr>
        <w:t>одители (законные представители), имеющие трех и более несовершеннолетних детей  представляют:</w:t>
      </w:r>
      <w:r w:rsidRPr="000D0767">
        <w:rPr>
          <w:sz w:val="24"/>
          <w:szCs w:val="24"/>
          <w:u w:val="single"/>
        </w:rPr>
        <w:t xml:space="preserve"> </w:t>
      </w:r>
    </w:p>
    <w:p w:rsidR="000D0767" w:rsidRPr="001E7D5D" w:rsidRDefault="000D0767" w:rsidP="000D0767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- </w:t>
      </w:r>
      <w:r w:rsidRPr="001E7D5D">
        <w:rPr>
          <w:sz w:val="24"/>
          <w:szCs w:val="24"/>
        </w:rPr>
        <w:t>удостоверение «многодетной семьи».</w:t>
      </w:r>
    </w:p>
    <w:p w:rsidR="001F6D5C" w:rsidRDefault="001F6D5C" w:rsidP="003022EB">
      <w:pPr>
        <w:jc w:val="both"/>
        <w:rPr>
          <w:sz w:val="24"/>
          <w:szCs w:val="24"/>
        </w:rPr>
      </w:pPr>
    </w:p>
    <w:p w:rsidR="001F6D5C" w:rsidRPr="009B5C2F" w:rsidRDefault="001F6D5C" w:rsidP="003022EB">
      <w:pPr>
        <w:jc w:val="both"/>
        <w:rPr>
          <w:sz w:val="24"/>
          <w:szCs w:val="24"/>
        </w:rPr>
      </w:pPr>
      <w:proofErr w:type="gramStart"/>
      <w:r w:rsidRPr="009B5C2F">
        <w:rPr>
          <w:sz w:val="24"/>
          <w:szCs w:val="24"/>
        </w:rPr>
        <w:t>Насто</w:t>
      </w:r>
      <w:r w:rsidR="00B470CE">
        <w:rPr>
          <w:sz w:val="24"/>
          <w:szCs w:val="24"/>
        </w:rPr>
        <w:t>ящим даю (даём) своё согласие МКД</w:t>
      </w:r>
      <w:r w:rsidRPr="009B5C2F">
        <w:rPr>
          <w:sz w:val="24"/>
          <w:szCs w:val="24"/>
        </w:rPr>
        <w:t>ОУ «…</w:t>
      </w:r>
      <w:r>
        <w:rPr>
          <w:sz w:val="24"/>
          <w:szCs w:val="24"/>
        </w:rPr>
        <w:t>………………….</w:t>
      </w:r>
      <w:r w:rsidRPr="009B5C2F">
        <w:rPr>
          <w:sz w:val="24"/>
          <w:szCs w:val="24"/>
        </w:rPr>
        <w:t>……….» (находится по адресу:</w:t>
      </w:r>
      <w:proofErr w:type="gramEnd"/>
      <w:r w:rsidRPr="009B5C2F">
        <w:rPr>
          <w:sz w:val="24"/>
          <w:szCs w:val="24"/>
        </w:rPr>
        <w:t xml:space="preserve"> РК г.Костомукша, </w:t>
      </w:r>
      <w:proofErr w:type="gramStart"/>
      <w:r w:rsidRPr="009B5C2F">
        <w:rPr>
          <w:sz w:val="24"/>
          <w:szCs w:val="24"/>
        </w:rPr>
        <w:t>ул</w:t>
      </w:r>
      <w:proofErr w:type="gramEnd"/>
      <w:r w:rsidRPr="009B5C2F">
        <w:rPr>
          <w:sz w:val="24"/>
          <w:szCs w:val="24"/>
        </w:rPr>
        <w:t xml:space="preserve">……………………) и </w:t>
      </w:r>
      <w:r>
        <w:rPr>
          <w:sz w:val="24"/>
          <w:szCs w:val="24"/>
        </w:rPr>
        <w:t>а</w:t>
      </w:r>
      <w:r w:rsidRPr="009B5C2F">
        <w:rPr>
          <w:sz w:val="24"/>
          <w:szCs w:val="24"/>
        </w:rPr>
        <w:t xml:space="preserve">дминистрации Костомукшского городского </w:t>
      </w:r>
      <w:r w:rsidR="000A5920">
        <w:rPr>
          <w:sz w:val="24"/>
          <w:szCs w:val="24"/>
        </w:rPr>
        <w:t xml:space="preserve">округа (находится по адресу: </w:t>
      </w:r>
      <w:proofErr w:type="gramStart"/>
      <w:r w:rsidR="000A5920">
        <w:rPr>
          <w:sz w:val="24"/>
          <w:szCs w:val="24"/>
        </w:rPr>
        <w:t xml:space="preserve">РК, </w:t>
      </w:r>
      <w:r w:rsidRPr="009B5C2F">
        <w:rPr>
          <w:sz w:val="24"/>
          <w:szCs w:val="24"/>
        </w:rPr>
        <w:t>г.</w:t>
      </w:r>
      <w:r w:rsidR="00B470CE">
        <w:rPr>
          <w:sz w:val="24"/>
          <w:szCs w:val="24"/>
        </w:rPr>
        <w:t xml:space="preserve"> </w:t>
      </w:r>
      <w:r w:rsidRPr="009B5C2F">
        <w:rPr>
          <w:sz w:val="24"/>
          <w:szCs w:val="24"/>
        </w:rPr>
        <w:t>Костомукша, ул.</w:t>
      </w:r>
      <w:r w:rsidR="00B470CE">
        <w:rPr>
          <w:sz w:val="24"/>
          <w:szCs w:val="24"/>
        </w:rPr>
        <w:t xml:space="preserve"> </w:t>
      </w:r>
      <w:r w:rsidRPr="009B5C2F">
        <w:rPr>
          <w:sz w:val="24"/>
          <w:szCs w:val="24"/>
        </w:rPr>
        <w:t>Строителей, д.5) на сбор, систематизацию, накопление, хранение, уточнение, использование, передачу в случаях, установленных соответствующими нормативными правовыми актами, на бумажном и электронном носителях с обеспечением конфиденциальности наших (моих) персональных данных и персональных данных нашего (моего) ребёнка, сообщаемых нами (мною) в настоящем заявлении и содержащихся в прилагаемых нами (мною) к данному заявлению документ</w:t>
      </w:r>
      <w:r w:rsidR="00B470CE">
        <w:rPr>
          <w:sz w:val="24"/>
          <w:szCs w:val="24"/>
        </w:rPr>
        <w:t>ах (копиях документов), в целях</w:t>
      </w:r>
      <w:proofErr w:type="gramEnd"/>
      <w:r>
        <w:rPr>
          <w:sz w:val="24"/>
          <w:szCs w:val="24"/>
        </w:rPr>
        <w:t xml:space="preserve"> предоставления льгот по плате за </w:t>
      </w:r>
      <w:r w:rsidRPr="00E178F7">
        <w:rPr>
          <w:sz w:val="24"/>
          <w:szCs w:val="24"/>
        </w:rPr>
        <w:t xml:space="preserve">присмотр и уход за детьми в </w:t>
      </w:r>
      <w:r>
        <w:rPr>
          <w:sz w:val="24"/>
          <w:szCs w:val="24"/>
        </w:rPr>
        <w:t>муниципальных</w:t>
      </w:r>
      <w:r w:rsidR="00B470CE">
        <w:rPr>
          <w:sz w:val="24"/>
          <w:szCs w:val="24"/>
        </w:rPr>
        <w:t xml:space="preserve"> </w:t>
      </w:r>
      <w:r w:rsidR="00B470CE" w:rsidRPr="009B466F">
        <w:rPr>
          <w:bCs/>
          <w:sz w:val="24"/>
          <w:szCs w:val="24"/>
        </w:rPr>
        <w:t>казенных</w:t>
      </w:r>
      <w:r w:rsidR="00B470CE">
        <w:rPr>
          <w:bCs/>
          <w:sz w:val="24"/>
          <w:szCs w:val="24"/>
        </w:rPr>
        <w:t xml:space="preserve"> </w:t>
      </w:r>
      <w:r w:rsidR="00B470CE" w:rsidRPr="009B466F">
        <w:rPr>
          <w:bCs/>
          <w:sz w:val="24"/>
          <w:szCs w:val="24"/>
        </w:rPr>
        <w:t>дошкольных</w:t>
      </w:r>
      <w:r>
        <w:rPr>
          <w:sz w:val="24"/>
          <w:szCs w:val="24"/>
        </w:rPr>
        <w:t xml:space="preserve"> </w:t>
      </w:r>
      <w:r w:rsidRPr="009B5C2F">
        <w:rPr>
          <w:sz w:val="24"/>
          <w:szCs w:val="24"/>
        </w:rPr>
        <w:t xml:space="preserve">образовательных учреждениях, реализующих </w:t>
      </w:r>
      <w:r w:rsidR="00B470CE">
        <w:rPr>
          <w:sz w:val="24"/>
          <w:szCs w:val="24"/>
        </w:rPr>
        <w:t>основную общеобразовательную</w:t>
      </w:r>
      <w:r w:rsidRPr="009B5C2F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у</w:t>
      </w:r>
      <w:r w:rsidR="00B470CE">
        <w:rPr>
          <w:sz w:val="24"/>
          <w:szCs w:val="24"/>
        </w:rPr>
        <w:t xml:space="preserve"> дошкольного</w:t>
      </w:r>
      <w:r w:rsidRPr="009B5C2F">
        <w:rPr>
          <w:sz w:val="24"/>
          <w:szCs w:val="24"/>
        </w:rPr>
        <w:t xml:space="preserve"> образования</w:t>
      </w:r>
      <w:r>
        <w:rPr>
          <w:sz w:val="24"/>
          <w:szCs w:val="24"/>
        </w:rPr>
        <w:t>.</w:t>
      </w:r>
    </w:p>
    <w:p w:rsidR="001F6D5C" w:rsidRPr="00777158" w:rsidRDefault="001F6D5C" w:rsidP="003022EB">
      <w:pPr>
        <w:shd w:val="clear" w:color="auto" w:fill="FFFFFF"/>
        <w:tabs>
          <w:tab w:val="left" w:pos="720"/>
          <w:tab w:val="left" w:pos="5803"/>
        </w:tabs>
        <w:spacing w:line="283" w:lineRule="exact"/>
        <w:ind w:left="10"/>
        <w:jc w:val="both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ab/>
      </w:r>
      <w:r w:rsidRPr="00777158">
        <w:rPr>
          <w:color w:val="000000"/>
          <w:spacing w:val="-4"/>
          <w:sz w:val="24"/>
          <w:szCs w:val="24"/>
        </w:rPr>
        <w:t xml:space="preserve">В случае установления фактов предоставления мною недостоверных данных, влекущих необоснованные выплаты в мою пользу, даю согласие на удержание излишне выплаченной </w:t>
      </w:r>
      <w:r>
        <w:rPr>
          <w:color w:val="000000"/>
          <w:spacing w:val="-4"/>
          <w:sz w:val="24"/>
          <w:szCs w:val="24"/>
        </w:rPr>
        <w:t>родительской платы.</w:t>
      </w:r>
    </w:p>
    <w:p w:rsidR="001F6D5C" w:rsidRDefault="001F6D5C" w:rsidP="003022EB">
      <w:pPr>
        <w:rPr>
          <w:sz w:val="24"/>
          <w:szCs w:val="24"/>
        </w:rPr>
      </w:pPr>
    </w:p>
    <w:p w:rsidR="001F6D5C" w:rsidRDefault="001F6D5C" w:rsidP="003022EB">
      <w:pPr>
        <w:rPr>
          <w:sz w:val="24"/>
          <w:szCs w:val="24"/>
        </w:rPr>
      </w:pPr>
      <w:r>
        <w:rPr>
          <w:sz w:val="24"/>
          <w:szCs w:val="24"/>
        </w:rPr>
        <w:t>Подпись  (расшифровка подписи), дата    ______________________________________</w:t>
      </w:r>
    </w:p>
    <w:p w:rsidR="00DB6BC1" w:rsidRDefault="00DB6BC1" w:rsidP="003022EB">
      <w:pPr>
        <w:rPr>
          <w:sz w:val="24"/>
          <w:szCs w:val="24"/>
        </w:rPr>
      </w:pPr>
    </w:p>
    <w:p w:rsidR="001F6D5C" w:rsidRDefault="001F6D5C" w:rsidP="003022EB">
      <w:pPr>
        <w:rPr>
          <w:sz w:val="24"/>
          <w:szCs w:val="24"/>
        </w:rPr>
      </w:pPr>
      <w:r w:rsidRPr="00901F66">
        <w:rPr>
          <w:sz w:val="24"/>
          <w:szCs w:val="24"/>
        </w:rPr>
        <w:t>Дата принятия заявления к рассмотрению _______________</w:t>
      </w:r>
      <w:r>
        <w:rPr>
          <w:sz w:val="24"/>
          <w:szCs w:val="24"/>
        </w:rPr>
        <w:t>______________________</w:t>
      </w:r>
    </w:p>
    <w:p w:rsidR="00DB6BC1" w:rsidRDefault="00DB6BC1" w:rsidP="003022EB">
      <w:pPr>
        <w:rPr>
          <w:sz w:val="24"/>
          <w:szCs w:val="24"/>
        </w:rPr>
      </w:pPr>
    </w:p>
    <w:p w:rsidR="00DB6BC1" w:rsidRDefault="001F6D5C" w:rsidP="003022EB">
      <w:pPr>
        <w:rPr>
          <w:sz w:val="24"/>
          <w:szCs w:val="24"/>
        </w:rPr>
      </w:pPr>
      <w:r w:rsidRPr="00901F66">
        <w:rPr>
          <w:sz w:val="24"/>
          <w:szCs w:val="24"/>
        </w:rPr>
        <w:t>Дата и подпись должностного лица,</w:t>
      </w:r>
      <w:r w:rsidR="00DB6BC1">
        <w:rPr>
          <w:sz w:val="24"/>
          <w:szCs w:val="24"/>
        </w:rPr>
        <w:t xml:space="preserve"> </w:t>
      </w:r>
      <w:r w:rsidR="00B470CE">
        <w:rPr>
          <w:sz w:val="24"/>
          <w:szCs w:val="24"/>
        </w:rPr>
        <w:t xml:space="preserve">принявшего </w:t>
      </w:r>
      <w:r w:rsidRPr="00901F66">
        <w:rPr>
          <w:sz w:val="24"/>
          <w:szCs w:val="24"/>
        </w:rPr>
        <w:t>заявление</w:t>
      </w:r>
      <w:r w:rsidR="00DB6BC1">
        <w:rPr>
          <w:sz w:val="24"/>
          <w:szCs w:val="24"/>
        </w:rPr>
        <w:t xml:space="preserve">   </w:t>
      </w:r>
    </w:p>
    <w:p w:rsidR="00DB6BC1" w:rsidRDefault="00DB6BC1" w:rsidP="003022EB">
      <w:pPr>
        <w:rPr>
          <w:sz w:val="24"/>
          <w:szCs w:val="24"/>
        </w:rPr>
      </w:pPr>
    </w:p>
    <w:p w:rsidR="001F6D5C" w:rsidRPr="00B470CE" w:rsidRDefault="00DB6BC1" w:rsidP="003022E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1F6D5C" w:rsidRPr="006C469B" w:rsidRDefault="001F6D5C" w:rsidP="003022EB">
      <w:r>
        <w:rPr>
          <w:sz w:val="28"/>
          <w:szCs w:val="28"/>
        </w:rPr>
        <w:tab/>
      </w:r>
      <w:r w:rsidR="00DB6BC1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469B">
        <w:t xml:space="preserve"> (подпись)   (расшифровка подписи)</w:t>
      </w:r>
    </w:p>
    <w:sectPr w:rsidR="001F6D5C" w:rsidRPr="006C469B" w:rsidSect="001B6192">
      <w:type w:val="continuous"/>
      <w:pgSz w:w="11906" w:h="16838"/>
      <w:pgMar w:top="426" w:right="1133" w:bottom="426" w:left="1276" w:header="45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10C" w:rsidRDefault="000B010C">
      <w:r>
        <w:separator/>
      </w:r>
    </w:p>
  </w:endnote>
  <w:endnote w:type="continuationSeparator" w:id="0">
    <w:p w:rsidR="000B010C" w:rsidRDefault="000B0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10C" w:rsidRDefault="000B010C">
      <w:r>
        <w:separator/>
      </w:r>
    </w:p>
  </w:footnote>
  <w:footnote w:type="continuationSeparator" w:id="0">
    <w:p w:rsidR="000B010C" w:rsidRDefault="000B0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884BE2"/>
    <w:multiLevelType w:val="multilevel"/>
    <w:tmpl w:val="37181B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44B6822"/>
    <w:multiLevelType w:val="hybridMultilevel"/>
    <w:tmpl w:val="530EBDFC"/>
    <w:lvl w:ilvl="0" w:tplc="E752E17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8F2672"/>
    <w:multiLevelType w:val="multilevel"/>
    <w:tmpl w:val="2FE6EC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>
    <w:nsid w:val="097926A6"/>
    <w:multiLevelType w:val="multilevel"/>
    <w:tmpl w:val="509A9D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E847D5C"/>
    <w:multiLevelType w:val="multilevel"/>
    <w:tmpl w:val="0FDCBD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23C0803"/>
    <w:multiLevelType w:val="hybridMultilevel"/>
    <w:tmpl w:val="CEBC7D9C"/>
    <w:lvl w:ilvl="0" w:tplc="201A04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D11BD"/>
    <w:multiLevelType w:val="hybridMultilevel"/>
    <w:tmpl w:val="8546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3091B"/>
    <w:multiLevelType w:val="multilevel"/>
    <w:tmpl w:val="03E0FDA0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1">
    <w:nsid w:val="2BDB36C6"/>
    <w:multiLevelType w:val="hybridMultilevel"/>
    <w:tmpl w:val="42DE96D0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421ADB"/>
    <w:multiLevelType w:val="singleLevel"/>
    <w:tmpl w:val="E8BAEB8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3">
    <w:nsid w:val="2DB24AB1"/>
    <w:multiLevelType w:val="hybridMultilevel"/>
    <w:tmpl w:val="AED0E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901A9"/>
    <w:multiLevelType w:val="multilevel"/>
    <w:tmpl w:val="D0F01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82F3109"/>
    <w:multiLevelType w:val="hybridMultilevel"/>
    <w:tmpl w:val="CEBC7D9C"/>
    <w:lvl w:ilvl="0" w:tplc="201A04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16D09"/>
    <w:multiLevelType w:val="hybridMultilevel"/>
    <w:tmpl w:val="6792B4E0"/>
    <w:lvl w:ilvl="0" w:tplc="F1AE2A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40DA9"/>
    <w:multiLevelType w:val="multilevel"/>
    <w:tmpl w:val="D632F08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8"/>
      <w:numFmt w:val="decimal"/>
      <w:lvlText w:val="%1.%2.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8">
    <w:nsid w:val="4BB23391"/>
    <w:multiLevelType w:val="multilevel"/>
    <w:tmpl w:val="53321C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34E2426"/>
    <w:multiLevelType w:val="multilevel"/>
    <w:tmpl w:val="F6105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03C3540"/>
    <w:multiLevelType w:val="multilevel"/>
    <w:tmpl w:val="8A626C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1">
    <w:nsid w:val="6CAF42A5"/>
    <w:multiLevelType w:val="multilevel"/>
    <w:tmpl w:val="F81E5A36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b/>
      </w:rPr>
    </w:lvl>
  </w:abstractNum>
  <w:abstractNum w:abstractNumId="22">
    <w:nsid w:val="76557574"/>
    <w:multiLevelType w:val="hybridMultilevel"/>
    <w:tmpl w:val="777EC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DD5D77"/>
    <w:multiLevelType w:val="hybridMultilevel"/>
    <w:tmpl w:val="53BE28FE"/>
    <w:lvl w:ilvl="0" w:tplc="76841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431892"/>
    <w:multiLevelType w:val="hybridMultilevel"/>
    <w:tmpl w:val="5F5E063C"/>
    <w:lvl w:ilvl="0" w:tplc="4420E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15"/>
  </w:num>
  <w:num w:numId="6">
    <w:abstractNumId w:val="6"/>
  </w:num>
  <w:num w:numId="7">
    <w:abstractNumId w:val="7"/>
  </w:num>
  <w:num w:numId="8">
    <w:abstractNumId w:val="16"/>
  </w:num>
  <w:num w:numId="9">
    <w:abstractNumId w:val="21"/>
  </w:num>
  <w:num w:numId="10">
    <w:abstractNumId w:val="10"/>
  </w:num>
  <w:num w:numId="11">
    <w:abstractNumId w:val="14"/>
  </w:num>
  <w:num w:numId="12">
    <w:abstractNumId w:val="19"/>
  </w:num>
  <w:num w:numId="13">
    <w:abstractNumId w:val="20"/>
  </w:num>
  <w:num w:numId="14">
    <w:abstractNumId w:val="5"/>
  </w:num>
  <w:num w:numId="15">
    <w:abstractNumId w:val="3"/>
  </w:num>
  <w:num w:numId="16">
    <w:abstractNumId w:val="18"/>
  </w:num>
  <w:num w:numId="17">
    <w:abstractNumId w:val="17"/>
  </w:num>
  <w:num w:numId="18">
    <w:abstractNumId w:val="11"/>
  </w:num>
  <w:num w:numId="19">
    <w:abstractNumId w:val="2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3"/>
  </w:num>
  <w:num w:numId="23">
    <w:abstractNumId w:val="22"/>
  </w:num>
  <w:num w:numId="24">
    <w:abstractNumId w:val="24"/>
  </w:num>
  <w:num w:numId="25">
    <w:abstractNumId w:val="4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DBB"/>
    <w:rsid w:val="000024DB"/>
    <w:rsid w:val="00005992"/>
    <w:rsid w:val="00005BAA"/>
    <w:rsid w:val="00007E46"/>
    <w:rsid w:val="0001101C"/>
    <w:rsid w:val="00011CFC"/>
    <w:rsid w:val="000129F8"/>
    <w:rsid w:val="00014437"/>
    <w:rsid w:val="00014605"/>
    <w:rsid w:val="000310C6"/>
    <w:rsid w:val="00035744"/>
    <w:rsid w:val="0003576C"/>
    <w:rsid w:val="00037F41"/>
    <w:rsid w:val="0004417F"/>
    <w:rsid w:val="00046B2D"/>
    <w:rsid w:val="0005022E"/>
    <w:rsid w:val="000518AA"/>
    <w:rsid w:val="0005235B"/>
    <w:rsid w:val="0005242F"/>
    <w:rsid w:val="0005324E"/>
    <w:rsid w:val="000579EF"/>
    <w:rsid w:val="000628DC"/>
    <w:rsid w:val="000716C4"/>
    <w:rsid w:val="000765DF"/>
    <w:rsid w:val="00076E01"/>
    <w:rsid w:val="00077605"/>
    <w:rsid w:val="000854E3"/>
    <w:rsid w:val="0009108D"/>
    <w:rsid w:val="000912FD"/>
    <w:rsid w:val="00091F4B"/>
    <w:rsid w:val="000924FA"/>
    <w:rsid w:val="000939AF"/>
    <w:rsid w:val="00093ABC"/>
    <w:rsid w:val="00095C76"/>
    <w:rsid w:val="000A5920"/>
    <w:rsid w:val="000A6684"/>
    <w:rsid w:val="000A695B"/>
    <w:rsid w:val="000B010C"/>
    <w:rsid w:val="000B2D89"/>
    <w:rsid w:val="000B7D16"/>
    <w:rsid w:val="000C5BF2"/>
    <w:rsid w:val="000D0767"/>
    <w:rsid w:val="000D20D0"/>
    <w:rsid w:val="000D4576"/>
    <w:rsid w:val="000D5C02"/>
    <w:rsid w:val="000D659E"/>
    <w:rsid w:val="000D7205"/>
    <w:rsid w:val="000E161B"/>
    <w:rsid w:val="000E3876"/>
    <w:rsid w:val="000E6549"/>
    <w:rsid w:val="000E6EB6"/>
    <w:rsid w:val="000F11A8"/>
    <w:rsid w:val="000F45FE"/>
    <w:rsid w:val="000F5B9A"/>
    <w:rsid w:val="000F6557"/>
    <w:rsid w:val="001114BA"/>
    <w:rsid w:val="00112E2D"/>
    <w:rsid w:val="001146FF"/>
    <w:rsid w:val="00115028"/>
    <w:rsid w:val="001173C8"/>
    <w:rsid w:val="00123649"/>
    <w:rsid w:val="00135BA8"/>
    <w:rsid w:val="00144072"/>
    <w:rsid w:val="00145CAC"/>
    <w:rsid w:val="00146A37"/>
    <w:rsid w:val="00151323"/>
    <w:rsid w:val="00151A98"/>
    <w:rsid w:val="00151D11"/>
    <w:rsid w:val="00152922"/>
    <w:rsid w:val="00156A58"/>
    <w:rsid w:val="00156B5C"/>
    <w:rsid w:val="001578D6"/>
    <w:rsid w:val="001602E7"/>
    <w:rsid w:val="00165475"/>
    <w:rsid w:val="00172658"/>
    <w:rsid w:val="001815C2"/>
    <w:rsid w:val="00184B4D"/>
    <w:rsid w:val="001864A9"/>
    <w:rsid w:val="00190E3B"/>
    <w:rsid w:val="00192FBF"/>
    <w:rsid w:val="001955BA"/>
    <w:rsid w:val="001A2347"/>
    <w:rsid w:val="001B1BF8"/>
    <w:rsid w:val="001B6192"/>
    <w:rsid w:val="001B628B"/>
    <w:rsid w:val="001C2187"/>
    <w:rsid w:val="001C55B9"/>
    <w:rsid w:val="001D0836"/>
    <w:rsid w:val="001D0D1A"/>
    <w:rsid w:val="001D1E6D"/>
    <w:rsid w:val="001D26C5"/>
    <w:rsid w:val="001D7458"/>
    <w:rsid w:val="001E1243"/>
    <w:rsid w:val="001E16EE"/>
    <w:rsid w:val="001E56EE"/>
    <w:rsid w:val="001F24B5"/>
    <w:rsid w:val="001F3847"/>
    <w:rsid w:val="001F48E7"/>
    <w:rsid w:val="001F61C7"/>
    <w:rsid w:val="001F6D5C"/>
    <w:rsid w:val="001F6FCC"/>
    <w:rsid w:val="0020693D"/>
    <w:rsid w:val="002128C1"/>
    <w:rsid w:val="002233ED"/>
    <w:rsid w:val="00224C5F"/>
    <w:rsid w:val="00225C9A"/>
    <w:rsid w:val="00226BC4"/>
    <w:rsid w:val="00231379"/>
    <w:rsid w:val="00231C4B"/>
    <w:rsid w:val="002332F6"/>
    <w:rsid w:val="0023585A"/>
    <w:rsid w:val="00241134"/>
    <w:rsid w:val="00244B39"/>
    <w:rsid w:val="00246191"/>
    <w:rsid w:val="0024631C"/>
    <w:rsid w:val="00250747"/>
    <w:rsid w:val="00252C05"/>
    <w:rsid w:val="0025340C"/>
    <w:rsid w:val="00255BC5"/>
    <w:rsid w:val="002639ED"/>
    <w:rsid w:val="00273F0A"/>
    <w:rsid w:val="00274353"/>
    <w:rsid w:val="00274F13"/>
    <w:rsid w:val="00284E06"/>
    <w:rsid w:val="00286DC2"/>
    <w:rsid w:val="00292B74"/>
    <w:rsid w:val="00295962"/>
    <w:rsid w:val="002A2154"/>
    <w:rsid w:val="002A56A1"/>
    <w:rsid w:val="002A741A"/>
    <w:rsid w:val="002B0DA9"/>
    <w:rsid w:val="002B7764"/>
    <w:rsid w:val="002B7C0F"/>
    <w:rsid w:val="002C07DA"/>
    <w:rsid w:val="002C2A75"/>
    <w:rsid w:val="002C6ABB"/>
    <w:rsid w:val="002C71C6"/>
    <w:rsid w:val="002D1BB4"/>
    <w:rsid w:val="002D266D"/>
    <w:rsid w:val="002D2FAF"/>
    <w:rsid w:val="002D7A02"/>
    <w:rsid w:val="002E1984"/>
    <w:rsid w:val="002E3845"/>
    <w:rsid w:val="002E6DC6"/>
    <w:rsid w:val="002E6FA3"/>
    <w:rsid w:val="00301B8C"/>
    <w:rsid w:val="00302A14"/>
    <w:rsid w:val="00304920"/>
    <w:rsid w:val="00305C23"/>
    <w:rsid w:val="00306068"/>
    <w:rsid w:val="00310886"/>
    <w:rsid w:val="00317F7A"/>
    <w:rsid w:val="00320586"/>
    <w:rsid w:val="00320C7E"/>
    <w:rsid w:val="00321960"/>
    <w:rsid w:val="00321F8A"/>
    <w:rsid w:val="00323409"/>
    <w:rsid w:val="0032552F"/>
    <w:rsid w:val="00325AED"/>
    <w:rsid w:val="003345C6"/>
    <w:rsid w:val="0033678F"/>
    <w:rsid w:val="00337CFE"/>
    <w:rsid w:val="003405AF"/>
    <w:rsid w:val="00340F19"/>
    <w:rsid w:val="00343363"/>
    <w:rsid w:val="00343616"/>
    <w:rsid w:val="00345647"/>
    <w:rsid w:val="00346C04"/>
    <w:rsid w:val="00350F48"/>
    <w:rsid w:val="00355A1D"/>
    <w:rsid w:val="00355F9D"/>
    <w:rsid w:val="00357E9B"/>
    <w:rsid w:val="00360137"/>
    <w:rsid w:val="00364504"/>
    <w:rsid w:val="00365556"/>
    <w:rsid w:val="003671EB"/>
    <w:rsid w:val="003702A4"/>
    <w:rsid w:val="00370648"/>
    <w:rsid w:val="00372E9F"/>
    <w:rsid w:val="00374E47"/>
    <w:rsid w:val="00376401"/>
    <w:rsid w:val="0038368C"/>
    <w:rsid w:val="003A09A7"/>
    <w:rsid w:val="003A0E05"/>
    <w:rsid w:val="003A2EC4"/>
    <w:rsid w:val="003A388A"/>
    <w:rsid w:val="003A4438"/>
    <w:rsid w:val="003A6322"/>
    <w:rsid w:val="003B03E9"/>
    <w:rsid w:val="003B1E1A"/>
    <w:rsid w:val="003B3D3A"/>
    <w:rsid w:val="003B5F72"/>
    <w:rsid w:val="003B61AF"/>
    <w:rsid w:val="003B6D82"/>
    <w:rsid w:val="003C2036"/>
    <w:rsid w:val="003C2DE9"/>
    <w:rsid w:val="003C7762"/>
    <w:rsid w:val="003C7869"/>
    <w:rsid w:val="003D27D7"/>
    <w:rsid w:val="003D2F17"/>
    <w:rsid w:val="003D4D73"/>
    <w:rsid w:val="003D572E"/>
    <w:rsid w:val="003D6FF9"/>
    <w:rsid w:val="003D727B"/>
    <w:rsid w:val="003E1396"/>
    <w:rsid w:val="003E160E"/>
    <w:rsid w:val="003E6914"/>
    <w:rsid w:val="003E7B61"/>
    <w:rsid w:val="003F1A23"/>
    <w:rsid w:val="00401426"/>
    <w:rsid w:val="00401ADF"/>
    <w:rsid w:val="0040499B"/>
    <w:rsid w:val="00405FB5"/>
    <w:rsid w:val="004062FF"/>
    <w:rsid w:val="004079D8"/>
    <w:rsid w:val="00411D64"/>
    <w:rsid w:val="00416008"/>
    <w:rsid w:val="00416523"/>
    <w:rsid w:val="00430003"/>
    <w:rsid w:val="004339FA"/>
    <w:rsid w:val="00441995"/>
    <w:rsid w:val="004424A5"/>
    <w:rsid w:val="0044290D"/>
    <w:rsid w:val="00444DC8"/>
    <w:rsid w:val="004450EA"/>
    <w:rsid w:val="004459BA"/>
    <w:rsid w:val="00450D11"/>
    <w:rsid w:val="00454BE3"/>
    <w:rsid w:val="00470ADA"/>
    <w:rsid w:val="00474882"/>
    <w:rsid w:val="0048010A"/>
    <w:rsid w:val="00480407"/>
    <w:rsid w:val="0049132F"/>
    <w:rsid w:val="00491C3E"/>
    <w:rsid w:val="00491D1E"/>
    <w:rsid w:val="00494075"/>
    <w:rsid w:val="004967E8"/>
    <w:rsid w:val="004A1B1E"/>
    <w:rsid w:val="004B0A58"/>
    <w:rsid w:val="004B1B53"/>
    <w:rsid w:val="004B6933"/>
    <w:rsid w:val="004B6E5C"/>
    <w:rsid w:val="004B744C"/>
    <w:rsid w:val="004D4AB1"/>
    <w:rsid w:val="004D5686"/>
    <w:rsid w:val="004D77DD"/>
    <w:rsid w:val="004E323D"/>
    <w:rsid w:val="004F1D2F"/>
    <w:rsid w:val="004F5EB4"/>
    <w:rsid w:val="004F698E"/>
    <w:rsid w:val="00501508"/>
    <w:rsid w:val="005035EB"/>
    <w:rsid w:val="00506C82"/>
    <w:rsid w:val="005075B2"/>
    <w:rsid w:val="005107F5"/>
    <w:rsid w:val="0051184F"/>
    <w:rsid w:val="00516309"/>
    <w:rsid w:val="005167D4"/>
    <w:rsid w:val="00517B87"/>
    <w:rsid w:val="005258C6"/>
    <w:rsid w:val="00534D35"/>
    <w:rsid w:val="00535D02"/>
    <w:rsid w:val="00543D70"/>
    <w:rsid w:val="005505D1"/>
    <w:rsid w:val="005560ED"/>
    <w:rsid w:val="00556D7E"/>
    <w:rsid w:val="00557FE9"/>
    <w:rsid w:val="005632C3"/>
    <w:rsid w:val="00563C0A"/>
    <w:rsid w:val="00563FEA"/>
    <w:rsid w:val="00564926"/>
    <w:rsid w:val="00565547"/>
    <w:rsid w:val="00566756"/>
    <w:rsid w:val="00570C84"/>
    <w:rsid w:val="005741C0"/>
    <w:rsid w:val="0057437A"/>
    <w:rsid w:val="00581645"/>
    <w:rsid w:val="00582FE1"/>
    <w:rsid w:val="00583C4B"/>
    <w:rsid w:val="00583E3E"/>
    <w:rsid w:val="00592C1E"/>
    <w:rsid w:val="00592DA9"/>
    <w:rsid w:val="005930AC"/>
    <w:rsid w:val="005C43E4"/>
    <w:rsid w:val="005C4CB3"/>
    <w:rsid w:val="005D29C7"/>
    <w:rsid w:val="005D608B"/>
    <w:rsid w:val="005D7DA1"/>
    <w:rsid w:val="005E2489"/>
    <w:rsid w:val="005E29A8"/>
    <w:rsid w:val="005E457D"/>
    <w:rsid w:val="005E6979"/>
    <w:rsid w:val="005E712E"/>
    <w:rsid w:val="005E77C3"/>
    <w:rsid w:val="005F1599"/>
    <w:rsid w:val="005F18A7"/>
    <w:rsid w:val="005F3C5A"/>
    <w:rsid w:val="005F56EA"/>
    <w:rsid w:val="005F6204"/>
    <w:rsid w:val="00600B5D"/>
    <w:rsid w:val="00602871"/>
    <w:rsid w:val="00604C2E"/>
    <w:rsid w:val="00604FFD"/>
    <w:rsid w:val="00605BBC"/>
    <w:rsid w:val="00606680"/>
    <w:rsid w:val="00607509"/>
    <w:rsid w:val="00612F6F"/>
    <w:rsid w:val="0062067A"/>
    <w:rsid w:val="00622153"/>
    <w:rsid w:val="006239AF"/>
    <w:rsid w:val="00632801"/>
    <w:rsid w:val="00632949"/>
    <w:rsid w:val="006334B4"/>
    <w:rsid w:val="00640278"/>
    <w:rsid w:val="00650127"/>
    <w:rsid w:val="006507C3"/>
    <w:rsid w:val="00651C09"/>
    <w:rsid w:val="00651D80"/>
    <w:rsid w:val="006527B8"/>
    <w:rsid w:val="00654F33"/>
    <w:rsid w:val="006563DD"/>
    <w:rsid w:val="00656D5D"/>
    <w:rsid w:val="006639C5"/>
    <w:rsid w:val="006640E8"/>
    <w:rsid w:val="00666A29"/>
    <w:rsid w:val="0066744C"/>
    <w:rsid w:val="006702A4"/>
    <w:rsid w:val="00675FAB"/>
    <w:rsid w:val="0067675A"/>
    <w:rsid w:val="0067726A"/>
    <w:rsid w:val="0067755D"/>
    <w:rsid w:val="00690820"/>
    <w:rsid w:val="006912FB"/>
    <w:rsid w:val="00697BCA"/>
    <w:rsid w:val="006A1461"/>
    <w:rsid w:val="006A2504"/>
    <w:rsid w:val="006A282F"/>
    <w:rsid w:val="006A4055"/>
    <w:rsid w:val="006A4B92"/>
    <w:rsid w:val="006A63CC"/>
    <w:rsid w:val="006A6BD9"/>
    <w:rsid w:val="006A7150"/>
    <w:rsid w:val="006B566E"/>
    <w:rsid w:val="006C30B4"/>
    <w:rsid w:val="006C4C60"/>
    <w:rsid w:val="006C61E0"/>
    <w:rsid w:val="006C7612"/>
    <w:rsid w:val="006C76B5"/>
    <w:rsid w:val="006C7900"/>
    <w:rsid w:val="006D59E0"/>
    <w:rsid w:val="006D70B7"/>
    <w:rsid w:val="006E00B9"/>
    <w:rsid w:val="006E2E19"/>
    <w:rsid w:val="006F7C8B"/>
    <w:rsid w:val="00701177"/>
    <w:rsid w:val="007013E9"/>
    <w:rsid w:val="0070489F"/>
    <w:rsid w:val="00706B4B"/>
    <w:rsid w:val="00707078"/>
    <w:rsid w:val="007105E9"/>
    <w:rsid w:val="00710C00"/>
    <w:rsid w:val="007124B4"/>
    <w:rsid w:val="00714827"/>
    <w:rsid w:val="007150E0"/>
    <w:rsid w:val="007179A6"/>
    <w:rsid w:val="00717EE8"/>
    <w:rsid w:val="00720133"/>
    <w:rsid w:val="00731015"/>
    <w:rsid w:val="0073424D"/>
    <w:rsid w:val="00737C63"/>
    <w:rsid w:val="00740412"/>
    <w:rsid w:val="00741DA1"/>
    <w:rsid w:val="007428B6"/>
    <w:rsid w:val="00742B0A"/>
    <w:rsid w:val="00742E00"/>
    <w:rsid w:val="007437A0"/>
    <w:rsid w:val="00743D1B"/>
    <w:rsid w:val="0075351B"/>
    <w:rsid w:val="00754173"/>
    <w:rsid w:val="00755C6F"/>
    <w:rsid w:val="007566D4"/>
    <w:rsid w:val="00763A9D"/>
    <w:rsid w:val="00763D69"/>
    <w:rsid w:val="00770473"/>
    <w:rsid w:val="00771549"/>
    <w:rsid w:val="00772C2B"/>
    <w:rsid w:val="0077547F"/>
    <w:rsid w:val="007764CD"/>
    <w:rsid w:val="00777F06"/>
    <w:rsid w:val="00781C7E"/>
    <w:rsid w:val="00782D2E"/>
    <w:rsid w:val="00783479"/>
    <w:rsid w:val="00784C19"/>
    <w:rsid w:val="0078544E"/>
    <w:rsid w:val="00787AD6"/>
    <w:rsid w:val="00790DCF"/>
    <w:rsid w:val="007977D4"/>
    <w:rsid w:val="007A51C1"/>
    <w:rsid w:val="007A77FA"/>
    <w:rsid w:val="007A7C54"/>
    <w:rsid w:val="007A7E22"/>
    <w:rsid w:val="007B3486"/>
    <w:rsid w:val="007B6A48"/>
    <w:rsid w:val="007B79DC"/>
    <w:rsid w:val="007C50D8"/>
    <w:rsid w:val="007C5161"/>
    <w:rsid w:val="007C780D"/>
    <w:rsid w:val="007D18AA"/>
    <w:rsid w:val="007D3B00"/>
    <w:rsid w:val="007D499E"/>
    <w:rsid w:val="007D6DE5"/>
    <w:rsid w:val="007D6FE7"/>
    <w:rsid w:val="007E054D"/>
    <w:rsid w:val="007E23A2"/>
    <w:rsid w:val="007E5E9B"/>
    <w:rsid w:val="007E7C68"/>
    <w:rsid w:val="007F15C8"/>
    <w:rsid w:val="007F5220"/>
    <w:rsid w:val="007F5FDD"/>
    <w:rsid w:val="00800C08"/>
    <w:rsid w:val="00801E27"/>
    <w:rsid w:val="00804AF3"/>
    <w:rsid w:val="0081084D"/>
    <w:rsid w:val="00810CC9"/>
    <w:rsid w:val="00810E50"/>
    <w:rsid w:val="008112F6"/>
    <w:rsid w:val="008136EC"/>
    <w:rsid w:val="00814390"/>
    <w:rsid w:val="00816C3D"/>
    <w:rsid w:val="00817613"/>
    <w:rsid w:val="0082181A"/>
    <w:rsid w:val="00823F3F"/>
    <w:rsid w:val="008246D8"/>
    <w:rsid w:val="00831A37"/>
    <w:rsid w:val="00831F9C"/>
    <w:rsid w:val="008349A3"/>
    <w:rsid w:val="008366B8"/>
    <w:rsid w:val="0083671D"/>
    <w:rsid w:val="00836F71"/>
    <w:rsid w:val="00840605"/>
    <w:rsid w:val="00840857"/>
    <w:rsid w:val="008413B1"/>
    <w:rsid w:val="00842F75"/>
    <w:rsid w:val="00845C26"/>
    <w:rsid w:val="00846E3F"/>
    <w:rsid w:val="008526D1"/>
    <w:rsid w:val="008548AC"/>
    <w:rsid w:val="00856EC2"/>
    <w:rsid w:val="00857C63"/>
    <w:rsid w:val="008608E4"/>
    <w:rsid w:val="00860A0C"/>
    <w:rsid w:val="008637CA"/>
    <w:rsid w:val="008650B4"/>
    <w:rsid w:val="0086511C"/>
    <w:rsid w:val="008747D6"/>
    <w:rsid w:val="00884752"/>
    <w:rsid w:val="008852ED"/>
    <w:rsid w:val="00893716"/>
    <w:rsid w:val="008939B4"/>
    <w:rsid w:val="0089565A"/>
    <w:rsid w:val="00896C80"/>
    <w:rsid w:val="008A6901"/>
    <w:rsid w:val="008B1E0D"/>
    <w:rsid w:val="008B68D1"/>
    <w:rsid w:val="008C1A91"/>
    <w:rsid w:val="008C2C60"/>
    <w:rsid w:val="008C420F"/>
    <w:rsid w:val="008C46CD"/>
    <w:rsid w:val="008C5A02"/>
    <w:rsid w:val="008C5B2D"/>
    <w:rsid w:val="008D1ACA"/>
    <w:rsid w:val="008D35D3"/>
    <w:rsid w:val="008D5322"/>
    <w:rsid w:val="008E1B7C"/>
    <w:rsid w:val="008E2FF6"/>
    <w:rsid w:val="008E33B0"/>
    <w:rsid w:val="008F73B0"/>
    <w:rsid w:val="00901F66"/>
    <w:rsid w:val="009070AB"/>
    <w:rsid w:val="009110FB"/>
    <w:rsid w:val="00911647"/>
    <w:rsid w:val="009136BF"/>
    <w:rsid w:val="009312C7"/>
    <w:rsid w:val="009407CF"/>
    <w:rsid w:val="009458D7"/>
    <w:rsid w:val="0094693B"/>
    <w:rsid w:val="00947819"/>
    <w:rsid w:val="009511F7"/>
    <w:rsid w:val="0095167D"/>
    <w:rsid w:val="00952F8A"/>
    <w:rsid w:val="00954AFD"/>
    <w:rsid w:val="00955088"/>
    <w:rsid w:val="009553CA"/>
    <w:rsid w:val="00955855"/>
    <w:rsid w:val="00956286"/>
    <w:rsid w:val="009567B9"/>
    <w:rsid w:val="00966CB0"/>
    <w:rsid w:val="00967AD9"/>
    <w:rsid w:val="00973C7C"/>
    <w:rsid w:val="0097795C"/>
    <w:rsid w:val="009823DE"/>
    <w:rsid w:val="009844C9"/>
    <w:rsid w:val="00986D55"/>
    <w:rsid w:val="00990409"/>
    <w:rsid w:val="00990A9B"/>
    <w:rsid w:val="00992B33"/>
    <w:rsid w:val="00993372"/>
    <w:rsid w:val="009A168C"/>
    <w:rsid w:val="009A1D96"/>
    <w:rsid w:val="009A41D1"/>
    <w:rsid w:val="009A4483"/>
    <w:rsid w:val="009B466F"/>
    <w:rsid w:val="009B5C2F"/>
    <w:rsid w:val="009C3CEC"/>
    <w:rsid w:val="009C62E1"/>
    <w:rsid w:val="009C6729"/>
    <w:rsid w:val="009D2507"/>
    <w:rsid w:val="009D44ED"/>
    <w:rsid w:val="009D5522"/>
    <w:rsid w:val="009E0B1D"/>
    <w:rsid w:val="009E40B6"/>
    <w:rsid w:val="009E4B84"/>
    <w:rsid w:val="009E64CD"/>
    <w:rsid w:val="009F0CFD"/>
    <w:rsid w:val="009F1409"/>
    <w:rsid w:val="009F5281"/>
    <w:rsid w:val="009F61F4"/>
    <w:rsid w:val="009F633F"/>
    <w:rsid w:val="009F7D1E"/>
    <w:rsid w:val="00A00126"/>
    <w:rsid w:val="00A02285"/>
    <w:rsid w:val="00A04173"/>
    <w:rsid w:val="00A05430"/>
    <w:rsid w:val="00A1433E"/>
    <w:rsid w:val="00A223A0"/>
    <w:rsid w:val="00A24F74"/>
    <w:rsid w:val="00A2776A"/>
    <w:rsid w:val="00A279A7"/>
    <w:rsid w:val="00A312AB"/>
    <w:rsid w:val="00A31C69"/>
    <w:rsid w:val="00A31DE0"/>
    <w:rsid w:val="00A3313C"/>
    <w:rsid w:val="00A36D5A"/>
    <w:rsid w:val="00A403AD"/>
    <w:rsid w:val="00A4152D"/>
    <w:rsid w:val="00A45E09"/>
    <w:rsid w:val="00A50388"/>
    <w:rsid w:val="00A535E1"/>
    <w:rsid w:val="00A57D97"/>
    <w:rsid w:val="00A605A4"/>
    <w:rsid w:val="00A70120"/>
    <w:rsid w:val="00A7454C"/>
    <w:rsid w:val="00A75764"/>
    <w:rsid w:val="00A777F3"/>
    <w:rsid w:val="00A869CB"/>
    <w:rsid w:val="00A91B17"/>
    <w:rsid w:val="00A92DCA"/>
    <w:rsid w:val="00A96C83"/>
    <w:rsid w:val="00AA739E"/>
    <w:rsid w:val="00AA7B67"/>
    <w:rsid w:val="00AA7D58"/>
    <w:rsid w:val="00AB08CD"/>
    <w:rsid w:val="00AB1FA2"/>
    <w:rsid w:val="00AB7515"/>
    <w:rsid w:val="00AC460D"/>
    <w:rsid w:val="00AC688A"/>
    <w:rsid w:val="00AC6D2E"/>
    <w:rsid w:val="00AD29C0"/>
    <w:rsid w:val="00AD3D10"/>
    <w:rsid w:val="00AD6968"/>
    <w:rsid w:val="00AD69CE"/>
    <w:rsid w:val="00AE07D1"/>
    <w:rsid w:val="00AE0A6A"/>
    <w:rsid w:val="00AE6569"/>
    <w:rsid w:val="00AF4C45"/>
    <w:rsid w:val="00AF680B"/>
    <w:rsid w:val="00B0040B"/>
    <w:rsid w:val="00B0075E"/>
    <w:rsid w:val="00B00BB6"/>
    <w:rsid w:val="00B12F2A"/>
    <w:rsid w:val="00B137C0"/>
    <w:rsid w:val="00B16724"/>
    <w:rsid w:val="00B200D5"/>
    <w:rsid w:val="00B22AEB"/>
    <w:rsid w:val="00B27A56"/>
    <w:rsid w:val="00B33EE3"/>
    <w:rsid w:val="00B34F8A"/>
    <w:rsid w:val="00B36ACF"/>
    <w:rsid w:val="00B41F30"/>
    <w:rsid w:val="00B470CE"/>
    <w:rsid w:val="00B53B26"/>
    <w:rsid w:val="00B62610"/>
    <w:rsid w:val="00B6292F"/>
    <w:rsid w:val="00B64B9F"/>
    <w:rsid w:val="00B66199"/>
    <w:rsid w:val="00B70677"/>
    <w:rsid w:val="00B72E0E"/>
    <w:rsid w:val="00B774B8"/>
    <w:rsid w:val="00B85ED7"/>
    <w:rsid w:val="00B86852"/>
    <w:rsid w:val="00B9012A"/>
    <w:rsid w:val="00B907D5"/>
    <w:rsid w:val="00B91598"/>
    <w:rsid w:val="00BA2B45"/>
    <w:rsid w:val="00BA2B72"/>
    <w:rsid w:val="00BA37AC"/>
    <w:rsid w:val="00BA5734"/>
    <w:rsid w:val="00BB485A"/>
    <w:rsid w:val="00BC4A64"/>
    <w:rsid w:val="00BC5F9E"/>
    <w:rsid w:val="00BC630D"/>
    <w:rsid w:val="00BC6A5F"/>
    <w:rsid w:val="00BC6C7E"/>
    <w:rsid w:val="00BC6F5C"/>
    <w:rsid w:val="00BD2160"/>
    <w:rsid w:val="00BD52B9"/>
    <w:rsid w:val="00BD588B"/>
    <w:rsid w:val="00BD6EE4"/>
    <w:rsid w:val="00BD7E8C"/>
    <w:rsid w:val="00BE0F2F"/>
    <w:rsid w:val="00BE1871"/>
    <w:rsid w:val="00BE28D3"/>
    <w:rsid w:val="00BE37C6"/>
    <w:rsid w:val="00BE6260"/>
    <w:rsid w:val="00BE7B8A"/>
    <w:rsid w:val="00BF065E"/>
    <w:rsid w:val="00BF0738"/>
    <w:rsid w:val="00BF0B9C"/>
    <w:rsid w:val="00BF642F"/>
    <w:rsid w:val="00C009F8"/>
    <w:rsid w:val="00C036A8"/>
    <w:rsid w:val="00C03AFC"/>
    <w:rsid w:val="00C04D72"/>
    <w:rsid w:val="00C10ED3"/>
    <w:rsid w:val="00C15DCF"/>
    <w:rsid w:val="00C16C18"/>
    <w:rsid w:val="00C171E3"/>
    <w:rsid w:val="00C2294B"/>
    <w:rsid w:val="00C3010C"/>
    <w:rsid w:val="00C33886"/>
    <w:rsid w:val="00C35246"/>
    <w:rsid w:val="00C450E3"/>
    <w:rsid w:val="00C5187C"/>
    <w:rsid w:val="00C540B1"/>
    <w:rsid w:val="00C6240A"/>
    <w:rsid w:val="00C64FF1"/>
    <w:rsid w:val="00C744AF"/>
    <w:rsid w:val="00C74D3C"/>
    <w:rsid w:val="00C85DEA"/>
    <w:rsid w:val="00C86E1C"/>
    <w:rsid w:val="00C870A4"/>
    <w:rsid w:val="00C87A18"/>
    <w:rsid w:val="00C92357"/>
    <w:rsid w:val="00C924FB"/>
    <w:rsid w:val="00C93DB7"/>
    <w:rsid w:val="00CA16E1"/>
    <w:rsid w:val="00CA1C7A"/>
    <w:rsid w:val="00CA6AF8"/>
    <w:rsid w:val="00CB04C1"/>
    <w:rsid w:val="00CB1321"/>
    <w:rsid w:val="00CB3E5A"/>
    <w:rsid w:val="00CB5D60"/>
    <w:rsid w:val="00CB66F0"/>
    <w:rsid w:val="00CC74C9"/>
    <w:rsid w:val="00CD1810"/>
    <w:rsid w:val="00CD222E"/>
    <w:rsid w:val="00CD5D4F"/>
    <w:rsid w:val="00CD74BA"/>
    <w:rsid w:val="00CE14C9"/>
    <w:rsid w:val="00CE388A"/>
    <w:rsid w:val="00CE4F6B"/>
    <w:rsid w:val="00CE75FF"/>
    <w:rsid w:val="00CF7E19"/>
    <w:rsid w:val="00D0017C"/>
    <w:rsid w:val="00D00282"/>
    <w:rsid w:val="00D01888"/>
    <w:rsid w:val="00D04253"/>
    <w:rsid w:val="00D0440D"/>
    <w:rsid w:val="00D0561F"/>
    <w:rsid w:val="00D10CCD"/>
    <w:rsid w:val="00D10FA4"/>
    <w:rsid w:val="00D131FB"/>
    <w:rsid w:val="00D1597D"/>
    <w:rsid w:val="00D2099E"/>
    <w:rsid w:val="00D23054"/>
    <w:rsid w:val="00D26B4C"/>
    <w:rsid w:val="00D27EF9"/>
    <w:rsid w:val="00D31390"/>
    <w:rsid w:val="00D3396B"/>
    <w:rsid w:val="00D52115"/>
    <w:rsid w:val="00D54977"/>
    <w:rsid w:val="00D76CE0"/>
    <w:rsid w:val="00D83AAB"/>
    <w:rsid w:val="00D9122A"/>
    <w:rsid w:val="00D927AC"/>
    <w:rsid w:val="00D927D2"/>
    <w:rsid w:val="00D96E49"/>
    <w:rsid w:val="00DA11A8"/>
    <w:rsid w:val="00DA130E"/>
    <w:rsid w:val="00DA35E9"/>
    <w:rsid w:val="00DA6EDF"/>
    <w:rsid w:val="00DA7861"/>
    <w:rsid w:val="00DA7FA4"/>
    <w:rsid w:val="00DB242B"/>
    <w:rsid w:val="00DB6BC1"/>
    <w:rsid w:val="00DC00B3"/>
    <w:rsid w:val="00DC303E"/>
    <w:rsid w:val="00DC392E"/>
    <w:rsid w:val="00DC5494"/>
    <w:rsid w:val="00DC7A32"/>
    <w:rsid w:val="00DD29B4"/>
    <w:rsid w:val="00DD32C3"/>
    <w:rsid w:val="00DE13D6"/>
    <w:rsid w:val="00DE2D46"/>
    <w:rsid w:val="00DE38FB"/>
    <w:rsid w:val="00DE6FED"/>
    <w:rsid w:val="00DE766D"/>
    <w:rsid w:val="00DF27F7"/>
    <w:rsid w:val="00DF2F42"/>
    <w:rsid w:val="00DF3AB3"/>
    <w:rsid w:val="00E02834"/>
    <w:rsid w:val="00E10CD1"/>
    <w:rsid w:val="00E13328"/>
    <w:rsid w:val="00E14582"/>
    <w:rsid w:val="00E16170"/>
    <w:rsid w:val="00E16F42"/>
    <w:rsid w:val="00E17236"/>
    <w:rsid w:val="00E178F7"/>
    <w:rsid w:val="00E2141B"/>
    <w:rsid w:val="00E25258"/>
    <w:rsid w:val="00E3010D"/>
    <w:rsid w:val="00E327EF"/>
    <w:rsid w:val="00E3492B"/>
    <w:rsid w:val="00E35AA8"/>
    <w:rsid w:val="00E4151B"/>
    <w:rsid w:val="00E42D4E"/>
    <w:rsid w:val="00E45D93"/>
    <w:rsid w:val="00E506DE"/>
    <w:rsid w:val="00E51CC9"/>
    <w:rsid w:val="00E52AB2"/>
    <w:rsid w:val="00E56F5A"/>
    <w:rsid w:val="00E60062"/>
    <w:rsid w:val="00E742EE"/>
    <w:rsid w:val="00E75A32"/>
    <w:rsid w:val="00E75B1F"/>
    <w:rsid w:val="00E76F08"/>
    <w:rsid w:val="00E7725C"/>
    <w:rsid w:val="00E812E6"/>
    <w:rsid w:val="00E828C6"/>
    <w:rsid w:val="00E84D68"/>
    <w:rsid w:val="00E932D9"/>
    <w:rsid w:val="00E96674"/>
    <w:rsid w:val="00E9787F"/>
    <w:rsid w:val="00EA087A"/>
    <w:rsid w:val="00EB4D97"/>
    <w:rsid w:val="00EB531E"/>
    <w:rsid w:val="00EB7ED0"/>
    <w:rsid w:val="00EC2573"/>
    <w:rsid w:val="00EC2645"/>
    <w:rsid w:val="00EC2841"/>
    <w:rsid w:val="00EC316D"/>
    <w:rsid w:val="00EC76E3"/>
    <w:rsid w:val="00ED181C"/>
    <w:rsid w:val="00ED3C44"/>
    <w:rsid w:val="00ED4906"/>
    <w:rsid w:val="00ED5CED"/>
    <w:rsid w:val="00EE1C87"/>
    <w:rsid w:val="00EE53D6"/>
    <w:rsid w:val="00EF167F"/>
    <w:rsid w:val="00EF497A"/>
    <w:rsid w:val="00EF4A2A"/>
    <w:rsid w:val="00EF5E4C"/>
    <w:rsid w:val="00EF6353"/>
    <w:rsid w:val="00F02A48"/>
    <w:rsid w:val="00F06202"/>
    <w:rsid w:val="00F11601"/>
    <w:rsid w:val="00F14823"/>
    <w:rsid w:val="00F168A0"/>
    <w:rsid w:val="00F23523"/>
    <w:rsid w:val="00F27BFC"/>
    <w:rsid w:val="00F32F93"/>
    <w:rsid w:val="00F40478"/>
    <w:rsid w:val="00F4095D"/>
    <w:rsid w:val="00F60080"/>
    <w:rsid w:val="00F600E1"/>
    <w:rsid w:val="00F608E1"/>
    <w:rsid w:val="00F61B10"/>
    <w:rsid w:val="00F62D0F"/>
    <w:rsid w:val="00F6597D"/>
    <w:rsid w:val="00F65C02"/>
    <w:rsid w:val="00F66398"/>
    <w:rsid w:val="00F67075"/>
    <w:rsid w:val="00F6767A"/>
    <w:rsid w:val="00F712B2"/>
    <w:rsid w:val="00F71C72"/>
    <w:rsid w:val="00F71CCD"/>
    <w:rsid w:val="00F7212A"/>
    <w:rsid w:val="00F8478B"/>
    <w:rsid w:val="00F9170C"/>
    <w:rsid w:val="00F92D24"/>
    <w:rsid w:val="00F9712C"/>
    <w:rsid w:val="00FA0C35"/>
    <w:rsid w:val="00FA5B8A"/>
    <w:rsid w:val="00FA5F83"/>
    <w:rsid w:val="00FB0EAF"/>
    <w:rsid w:val="00FB4CB4"/>
    <w:rsid w:val="00FC44E7"/>
    <w:rsid w:val="00FC4543"/>
    <w:rsid w:val="00FC4C45"/>
    <w:rsid w:val="00FC578F"/>
    <w:rsid w:val="00FC5AEC"/>
    <w:rsid w:val="00FC6DBB"/>
    <w:rsid w:val="00FC76A0"/>
    <w:rsid w:val="00FD133F"/>
    <w:rsid w:val="00FD1821"/>
    <w:rsid w:val="00FD334F"/>
    <w:rsid w:val="00FD4955"/>
    <w:rsid w:val="00FD66B7"/>
    <w:rsid w:val="00FE017D"/>
    <w:rsid w:val="00FE5F70"/>
    <w:rsid w:val="00FE6144"/>
    <w:rsid w:val="00FF0E26"/>
    <w:rsid w:val="00FF5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4BA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1114BA"/>
    <w:pPr>
      <w:keepNext/>
      <w:tabs>
        <w:tab w:val="num" w:pos="432"/>
      </w:tabs>
      <w:ind w:left="432" w:hanging="432"/>
      <w:outlineLvl w:val="0"/>
    </w:pPr>
    <w:rPr>
      <w:sz w:val="24"/>
    </w:rPr>
  </w:style>
  <w:style w:type="paragraph" w:styleId="2">
    <w:name w:val="heading 2"/>
    <w:basedOn w:val="a"/>
    <w:next w:val="a"/>
    <w:qFormat/>
    <w:rsid w:val="001114BA"/>
    <w:pPr>
      <w:keepNext/>
      <w:tabs>
        <w:tab w:val="num" w:pos="576"/>
      </w:tabs>
      <w:ind w:left="576" w:hanging="576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1114BA"/>
    <w:pPr>
      <w:keepNext/>
      <w:tabs>
        <w:tab w:val="num" w:pos="720"/>
      </w:tabs>
      <w:ind w:firstLine="708"/>
      <w:jc w:val="both"/>
      <w:outlineLvl w:val="2"/>
    </w:pPr>
    <w:rPr>
      <w:sz w:val="24"/>
      <w:u w:val="single"/>
    </w:rPr>
  </w:style>
  <w:style w:type="paragraph" w:styleId="4">
    <w:name w:val="heading 4"/>
    <w:basedOn w:val="a"/>
    <w:next w:val="a"/>
    <w:qFormat/>
    <w:rsid w:val="001114BA"/>
    <w:pPr>
      <w:keepNext/>
      <w:tabs>
        <w:tab w:val="num" w:pos="864"/>
      </w:tabs>
      <w:ind w:left="864" w:hanging="864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1114BA"/>
    <w:pPr>
      <w:keepNext/>
      <w:tabs>
        <w:tab w:val="num" w:pos="1008"/>
      </w:tabs>
      <w:ind w:firstLine="708"/>
      <w:jc w:val="both"/>
      <w:outlineLvl w:val="4"/>
    </w:pPr>
    <w:rPr>
      <w:sz w:val="24"/>
    </w:rPr>
  </w:style>
  <w:style w:type="paragraph" w:styleId="6">
    <w:name w:val="heading 6"/>
    <w:basedOn w:val="a"/>
    <w:next w:val="a"/>
    <w:qFormat/>
    <w:rsid w:val="001114BA"/>
    <w:pPr>
      <w:keepNext/>
      <w:tabs>
        <w:tab w:val="num" w:pos="1152"/>
      </w:tabs>
      <w:ind w:left="1152" w:hanging="1152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1114BA"/>
    <w:pPr>
      <w:keepNext/>
      <w:tabs>
        <w:tab w:val="num" w:pos="1296"/>
      </w:tabs>
      <w:ind w:left="1296" w:hanging="1296"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1114BA"/>
    <w:pPr>
      <w:keepNext/>
      <w:tabs>
        <w:tab w:val="num" w:pos="1440"/>
      </w:tabs>
      <w:ind w:left="1440" w:hanging="1440"/>
      <w:jc w:val="center"/>
      <w:outlineLvl w:val="7"/>
    </w:pPr>
    <w:rPr>
      <w:sz w:val="24"/>
    </w:rPr>
  </w:style>
  <w:style w:type="paragraph" w:styleId="9">
    <w:name w:val="heading 9"/>
    <w:basedOn w:val="a"/>
    <w:next w:val="a"/>
    <w:qFormat/>
    <w:rsid w:val="001114BA"/>
    <w:pPr>
      <w:keepNext/>
      <w:tabs>
        <w:tab w:val="num" w:pos="1584"/>
      </w:tabs>
      <w:ind w:left="1584" w:hanging="1584"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1114BA"/>
    <w:rPr>
      <w:rFonts w:ascii="Symbol" w:hAnsi="Symbol" w:cs="OpenSymbol"/>
    </w:rPr>
  </w:style>
  <w:style w:type="character" w:customStyle="1" w:styleId="30">
    <w:name w:val="Основной шрифт абзаца3"/>
    <w:rsid w:val="001114BA"/>
  </w:style>
  <w:style w:type="character" w:customStyle="1" w:styleId="Absatz-Standardschriftart">
    <w:name w:val="Absatz-Standardschriftart"/>
    <w:rsid w:val="001114BA"/>
  </w:style>
  <w:style w:type="character" w:customStyle="1" w:styleId="WW-Absatz-Standardschriftart">
    <w:name w:val="WW-Absatz-Standardschriftart"/>
    <w:rsid w:val="001114BA"/>
  </w:style>
  <w:style w:type="character" w:customStyle="1" w:styleId="WW8Num2z0">
    <w:name w:val="WW8Num2z0"/>
    <w:rsid w:val="001114BA"/>
    <w:rPr>
      <w:rFonts w:ascii="Symbol" w:hAnsi="Symbol" w:cs="OpenSymbol"/>
    </w:rPr>
  </w:style>
  <w:style w:type="character" w:customStyle="1" w:styleId="WW-Absatz-Standardschriftart1">
    <w:name w:val="WW-Absatz-Standardschriftart1"/>
    <w:rsid w:val="001114BA"/>
  </w:style>
  <w:style w:type="character" w:customStyle="1" w:styleId="WW-Absatz-Standardschriftart11">
    <w:name w:val="WW-Absatz-Standardschriftart11"/>
    <w:rsid w:val="001114BA"/>
  </w:style>
  <w:style w:type="character" w:customStyle="1" w:styleId="WW-Absatz-Standardschriftart111">
    <w:name w:val="WW-Absatz-Standardschriftart111"/>
    <w:rsid w:val="001114BA"/>
  </w:style>
  <w:style w:type="character" w:customStyle="1" w:styleId="WW-Absatz-Standardschriftart1111">
    <w:name w:val="WW-Absatz-Standardschriftart1111"/>
    <w:rsid w:val="001114BA"/>
  </w:style>
  <w:style w:type="character" w:customStyle="1" w:styleId="WW-Absatz-Standardschriftart11111">
    <w:name w:val="WW-Absatz-Standardschriftart11111"/>
    <w:rsid w:val="001114BA"/>
  </w:style>
  <w:style w:type="character" w:customStyle="1" w:styleId="WW-Absatz-Standardschriftart111111">
    <w:name w:val="WW-Absatz-Standardschriftart111111"/>
    <w:rsid w:val="001114BA"/>
  </w:style>
  <w:style w:type="character" w:customStyle="1" w:styleId="20">
    <w:name w:val="Основной шрифт абзаца2"/>
    <w:rsid w:val="001114BA"/>
  </w:style>
  <w:style w:type="character" w:customStyle="1" w:styleId="WW8Num5z0">
    <w:name w:val="WW8Num5z0"/>
    <w:rsid w:val="001114BA"/>
    <w:rPr>
      <w:rFonts w:ascii="Symbol" w:hAnsi="Symbol" w:cs="OpenSymbol"/>
    </w:rPr>
  </w:style>
  <w:style w:type="character" w:customStyle="1" w:styleId="WW-Absatz-Standardschriftart1111111">
    <w:name w:val="WW-Absatz-Standardschriftart1111111"/>
    <w:rsid w:val="001114BA"/>
  </w:style>
  <w:style w:type="character" w:customStyle="1" w:styleId="WW-Absatz-Standardschriftart11111111">
    <w:name w:val="WW-Absatz-Standardschriftart11111111"/>
    <w:rsid w:val="001114BA"/>
  </w:style>
  <w:style w:type="character" w:customStyle="1" w:styleId="WW-Absatz-Standardschriftart111111111">
    <w:name w:val="WW-Absatz-Standardschriftart111111111"/>
    <w:rsid w:val="001114BA"/>
  </w:style>
  <w:style w:type="character" w:customStyle="1" w:styleId="WW-Absatz-Standardschriftart1111111111">
    <w:name w:val="WW-Absatz-Standardschriftart1111111111"/>
    <w:rsid w:val="001114BA"/>
  </w:style>
  <w:style w:type="character" w:customStyle="1" w:styleId="WW8Num3z0">
    <w:name w:val="WW8Num3z0"/>
    <w:rsid w:val="001114BA"/>
    <w:rPr>
      <w:rFonts w:ascii="Symbol" w:hAnsi="Symbol" w:cs="OpenSymbol"/>
    </w:rPr>
  </w:style>
  <w:style w:type="character" w:customStyle="1" w:styleId="WW-Absatz-Standardschriftart11111111111">
    <w:name w:val="WW-Absatz-Standardschriftart11111111111"/>
    <w:rsid w:val="001114BA"/>
  </w:style>
  <w:style w:type="character" w:customStyle="1" w:styleId="WW-Absatz-Standardschriftart111111111111">
    <w:name w:val="WW-Absatz-Standardschriftart111111111111"/>
    <w:rsid w:val="001114BA"/>
  </w:style>
  <w:style w:type="character" w:customStyle="1" w:styleId="11">
    <w:name w:val="Основной шрифт абзаца1"/>
    <w:rsid w:val="001114BA"/>
  </w:style>
  <w:style w:type="character" w:customStyle="1" w:styleId="a3">
    <w:name w:val="Символ нумерации"/>
    <w:rsid w:val="001114BA"/>
  </w:style>
  <w:style w:type="character" w:customStyle="1" w:styleId="a4">
    <w:name w:val="Маркеры списка"/>
    <w:rsid w:val="001114BA"/>
    <w:rPr>
      <w:rFonts w:ascii="OpenSymbol" w:eastAsia="OpenSymbol" w:hAnsi="OpenSymbol" w:cs="OpenSymbol"/>
    </w:rPr>
  </w:style>
  <w:style w:type="character" w:styleId="a5">
    <w:name w:val="Strong"/>
    <w:qFormat/>
    <w:rsid w:val="001114BA"/>
    <w:rPr>
      <w:b/>
      <w:bCs/>
    </w:rPr>
  </w:style>
  <w:style w:type="character" w:customStyle="1" w:styleId="40">
    <w:name w:val="Основной шрифт абзаца4"/>
    <w:rsid w:val="001114BA"/>
  </w:style>
  <w:style w:type="character" w:styleId="a6">
    <w:name w:val="Hyperlink"/>
    <w:rsid w:val="001114BA"/>
    <w:rPr>
      <w:color w:val="000080"/>
      <w:u w:val="single"/>
    </w:rPr>
  </w:style>
  <w:style w:type="paragraph" w:customStyle="1" w:styleId="a7">
    <w:name w:val="Заголовок"/>
    <w:basedOn w:val="a"/>
    <w:next w:val="a8"/>
    <w:rsid w:val="001114B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link w:val="a9"/>
    <w:rsid w:val="001114BA"/>
    <w:pPr>
      <w:jc w:val="both"/>
    </w:pPr>
    <w:rPr>
      <w:sz w:val="24"/>
    </w:rPr>
  </w:style>
  <w:style w:type="paragraph" w:styleId="aa">
    <w:name w:val="List"/>
    <w:basedOn w:val="a8"/>
    <w:rsid w:val="001114BA"/>
    <w:rPr>
      <w:rFonts w:ascii="Arial" w:hAnsi="Arial" w:cs="Tahoma"/>
    </w:rPr>
  </w:style>
  <w:style w:type="paragraph" w:customStyle="1" w:styleId="31">
    <w:name w:val="Название3"/>
    <w:basedOn w:val="a"/>
    <w:rsid w:val="001114B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32">
    <w:name w:val="Указатель3"/>
    <w:basedOn w:val="a"/>
    <w:rsid w:val="001114BA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1114B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2">
    <w:name w:val="Указатель2"/>
    <w:basedOn w:val="a"/>
    <w:rsid w:val="001114BA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1114B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rsid w:val="001114BA"/>
    <w:pPr>
      <w:suppressLineNumbers/>
    </w:pPr>
    <w:rPr>
      <w:rFonts w:ascii="Arial" w:hAnsi="Arial" w:cs="Tahoma"/>
    </w:rPr>
  </w:style>
  <w:style w:type="paragraph" w:styleId="ab">
    <w:name w:val="Body Text Indent"/>
    <w:basedOn w:val="a"/>
    <w:rsid w:val="001114BA"/>
    <w:pPr>
      <w:ind w:firstLine="708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1114BA"/>
    <w:pPr>
      <w:ind w:firstLine="705"/>
      <w:jc w:val="both"/>
    </w:pPr>
    <w:rPr>
      <w:sz w:val="24"/>
    </w:rPr>
  </w:style>
  <w:style w:type="paragraph" w:customStyle="1" w:styleId="14">
    <w:name w:val="Название объекта1"/>
    <w:basedOn w:val="a"/>
    <w:next w:val="a"/>
    <w:rsid w:val="001114BA"/>
    <w:pPr>
      <w:jc w:val="both"/>
    </w:pPr>
    <w:rPr>
      <w:b/>
      <w:sz w:val="24"/>
    </w:rPr>
  </w:style>
  <w:style w:type="paragraph" w:customStyle="1" w:styleId="310">
    <w:name w:val="Основной текст с отступом 31"/>
    <w:basedOn w:val="a"/>
    <w:rsid w:val="001114BA"/>
    <w:pPr>
      <w:ind w:firstLine="709"/>
      <w:jc w:val="both"/>
    </w:pPr>
    <w:rPr>
      <w:sz w:val="24"/>
    </w:rPr>
  </w:style>
  <w:style w:type="paragraph" w:customStyle="1" w:styleId="211">
    <w:name w:val="Основной текст 21"/>
    <w:basedOn w:val="a"/>
    <w:rsid w:val="001114BA"/>
    <w:rPr>
      <w:sz w:val="24"/>
    </w:rPr>
  </w:style>
  <w:style w:type="paragraph" w:customStyle="1" w:styleId="311">
    <w:name w:val="Основной текст 31"/>
    <w:basedOn w:val="a"/>
    <w:rsid w:val="001114BA"/>
    <w:rPr>
      <w:sz w:val="28"/>
    </w:rPr>
  </w:style>
  <w:style w:type="paragraph" w:styleId="ac">
    <w:name w:val="Normal (Web)"/>
    <w:basedOn w:val="a"/>
    <w:uiPriority w:val="99"/>
    <w:rsid w:val="001114BA"/>
    <w:pPr>
      <w:spacing w:before="100" w:after="100"/>
    </w:pPr>
    <w:rPr>
      <w:b/>
      <w:bCs/>
      <w:sz w:val="24"/>
      <w:szCs w:val="24"/>
    </w:rPr>
  </w:style>
  <w:style w:type="paragraph" w:customStyle="1" w:styleId="consnormal">
    <w:name w:val="consnormal"/>
    <w:basedOn w:val="a"/>
    <w:rsid w:val="001114BA"/>
    <w:pPr>
      <w:spacing w:before="100" w:after="100"/>
    </w:pPr>
    <w:rPr>
      <w:sz w:val="24"/>
      <w:szCs w:val="24"/>
    </w:rPr>
  </w:style>
  <w:style w:type="paragraph" w:styleId="ad">
    <w:name w:val="Balloon Text"/>
    <w:basedOn w:val="a"/>
    <w:rsid w:val="001114B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1114BA"/>
    <w:pPr>
      <w:suppressLineNumbers/>
    </w:pPr>
  </w:style>
  <w:style w:type="paragraph" w:customStyle="1" w:styleId="af">
    <w:name w:val="Заголовок таблицы"/>
    <w:basedOn w:val="ae"/>
    <w:rsid w:val="001114BA"/>
    <w:pPr>
      <w:jc w:val="center"/>
    </w:pPr>
    <w:rPr>
      <w:b/>
      <w:bCs/>
    </w:rPr>
  </w:style>
  <w:style w:type="paragraph" w:customStyle="1" w:styleId="220">
    <w:name w:val="Основной текст 22"/>
    <w:basedOn w:val="a"/>
    <w:rsid w:val="001114BA"/>
    <w:pPr>
      <w:overflowPunct w:val="0"/>
      <w:autoSpaceDE w:val="0"/>
      <w:ind w:left="1080"/>
      <w:textAlignment w:val="baseline"/>
    </w:pPr>
  </w:style>
  <w:style w:type="paragraph" w:customStyle="1" w:styleId="ConsTitle">
    <w:name w:val="ConsTitle"/>
    <w:rsid w:val="001114BA"/>
    <w:pPr>
      <w:widowControl w:val="0"/>
      <w:suppressAutoHyphens/>
      <w:overflowPunct w:val="0"/>
      <w:autoSpaceDE w:val="0"/>
      <w:ind w:right="19772"/>
      <w:textAlignment w:val="baseline"/>
    </w:pPr>
    <w:rPr>
      <w:rFonts w:ascii="Arial" w:eastAsia="Arial" w:hAnsi="Arial"/>
      <w:b/>
      <w:sz w:val="16"/>
      <w:lang w:eastAsia="ar-SA"/>
    </w:rPr>
  </w:style>
  <w:style w:type="paragraph" w:customStyle="1" w:styleId="ConsPlusNormal">
    <w:name w:val="ConsPlusNormal"/>
    <w:next w:val="a"/>
    <w:rsid w:val="001114BA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basedOn w:val="a"/>
    <w:next w:val="ConsPlusNormal"/>
    <w:rsid w:val="001114BA"/>
    <w:pPr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basedOn w:val="a"/>
    <w:next w:val="ConsPlusNormal"/>
    <w:rsid w:val="001114BA"/>
    <w:pPr>
      <w:autoSpaceDE w:val="0"/>
    </w:pPr>
    <w:rPr>
      <w:rFonts w:ascii="Arial" w:eastAsia="Arial" w:hAnsi="Arial"/>
      <w:b/>
      <w:bCs/>
    </w:rPr>
  </w:style>
  <w:style w:type="paragraph" w:customStyle="1" w:styleId="ConsPlusCell">
    <w:name w:val="ConsPlusCell"/>
    <w:basedOn w:val="a"/>
    <w:rsid w:val="001114BA"/>
    <w:pPr>
      <w:autoSpaceDE w:val="0"/>
    </w:pPr>
    <w:rPr>
      <w:rFonts w:ascii="Arial" w:eastAsia="Arial" w:hAnsi="Arial"/>
    </w:rPr>
  </w:style>
  <w:style w:type="paragraph" w:customStyle="1" w:styleId="ConsPlusDocList">
    <w:name w:val="ConsPlusDocList"/>
    <w:basedOn w:val="a"/>
    <w:rsid w:val="001114BA"/>
    <w:pPr>
      <w:autoSpaceDE w:val="0"/>
    </w:pPr>
    <w:rPr>
      <w:rFonts w:ascii="Courier New" w:eastAsia="Courier New" w:hAnsi="Courier New"/>
    </w:rPr>
  </w:style>
  <w:style w:type="paragraph" w:customStyle="1" w:styleId="ConsNormal0">
    <w:name w:val="ConsNormal"/>
    <w:rsid w:val="00007E46"/>
    <w:pPr>
      <w:widowControl w:val="0"/>
      <w:snapToGrid w:val="0"/>
      <w:ind w:firstLine="720"/>
    </w:pPr>
    <w:rPr>
      <w:rFonts w:ascii="Arial" w:hAnsi="Arial"/>
    </w:rPr>
  </w:style>
  <w:style w:type="paragraph" w:styleId="af0">
    <w:name w:val="No Spacing"/>
    <w:uiPriority w:val="1"/>
    <w:qFormat/>
    <w:rsid w:val="00ED181C"/>
    <w:rPr>
      <w:rFonts w:ascii="Calibri" w:eastAsia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7428B6"/>
    <w:pPr>
      <w:ind w:left="708"/>
    </w:pPr>
  </w:style>
  <w:style w:type="paragraph" w:customStyle="1" w:styleId="p8">
    <w:name w:val="p8"/>
    <w:basedOn w:val="a"/>
    <w:rsid w:val="00C870A4"/>
    <w:pPr>
      <w:widowControl w:val="0"/>
      <w:tabs>
        <w:tab w:val="left" w:pos="493"/>
        <w:tab w:val="left" w:pos="1235"/>
      </w:tabs>
      <w:suppressAutoHyphens w:val="0"/>
      <w:autoSpaceDE w:val="0"/>
      <w:autoSpaceDN w:val="0"/>
      <w:adjustRightInd w:val="0"/>
      <w:spacing w:line="306" w:lineRule="atLeast"/>
      <w:ind w:firstLine="494"/>
      <w:jc w:val="both"/>
    </w:pPr>
    <w:rPr>
      <w:sz w:val="24"/>
      <w:szCs w:val="24"/>
      <w:lang w:val="en-US" w:eastAsia="ru-RU"/>
    </w:rPr>
  </w:style>
  <w:style w:type="character" w:styleId="af2">
    <w:name w:val="Emphasis"/>
    <w:uiPriority w:val="20"/>
    <w:qFormat/>
    <w:rsid w:val="00651D80"/>
    <w:rPr>
      <w:i/>
      <w:iCs/>
    </w:rPr>
  </w:style>
  <w:style w:type="character" w:customStyle="1" w:styleId="a9">
    <w:name w:val="Основной текст Знак"/>
    <w:link w:val="a8"/>
    <w:rsid w:val="0044290D"/>
    <w:rPr>
      <w:sz w:val="24"/>
      <w:lang w:eastAsia="ar-SA"/>
    </w:rPr>
  </w:style>
  <w:style w:type="character" w:customStyle="1" w:styleId="10">
    <w:name w:val="Заголовок 1 Знак"/>
    <w:link w:val="1"/>
    <w:rsid w:val="0044290D"/>
    <w:rPr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4BA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1114BA"/>
    <w:pPr>
      <w:keepNext/>
      <w:tabs>
        <w:tab w:val="num" w:pos="432"/>
      </w:tabs>
      <w:ind w:left="432" w:hanging="432"/>
      <w:outlineLvl w:val="0"/>
    </w:pPr>
    <w:rPr>
      <w:sz w:val="24"/>
    </w:rPr>
  </w:style>
  <w:style w:type="paragraph" w:styleId="2">
    <w:name w:val="heading 2"/>
    <w:basedOn w:val="a"/>
    <w:next w:val="a"/>
    <w:qFormat/>
    <w:rsid w:val="001114BA"/>
    <w:pPr>
      <w:keepNext/>
      <w:tabs>
        <w:tab w:val="num" w:pos="576"/>
      </w:tabs>
      <w:ind w:left="576" w:hanging="576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1114BA"/>
    <w:pPr>
      <w:keepNext/>
      <w:tabs>
        <w:tab w:val="num" w:pos="720"/>
      </w:tabs>
      <w:ind w:firstLine="708"/>
      <w:jc w:val="both"/>
      <w:outlineLvl w:val="2"/>
    </w:pPr>
    <w:rPr>
      <w:sz w:val="24"/>
      <w:u w:val="single"/>
    </w:rPr>
  </w:style>
  <w:style w:type="paragraph" w:styleId="4">
    <w:name w:val="heading 4"/>
    <w:basedOn w:val="a"/>
    <w:next w:val="a"/>
    <w:qFormat/>
    <w:rsid w:val="001114BA"/>
    <w:pPr>
      <w:keepNext/>
      <w:tabs>
        <w:tab w:val="num" w:pos="864"/>
      </w:tabs>
      <w:ind w:left="864" w:hanging="864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1114BA"/>
    <w:pPr>
      <w:keepNext/>
      <w:tabs>
        <w:tab w:val="num" w:pos="1008"/>
      </w:tabs>
      <w:ind w:firstLine="708"/>
      <w:jc w:val="both"/>
      <w:outlineLvl w:val="4"/>
    </w:pPr>
    <w:rPr>
      <w:sz w:val="24"/>
    </w:rPr>
  </w:style>
  <w:style w:type="paragraph" w:styleId="6">
    <w:name w:val="heading 6"/>
    <w:basedOn w:val="a"/>
    <w:next w:val="a"/>
    <w:qFormat/>
    <w:rsid w:val="001114BA"/>
    <w:pPr>
      <w:keepNext/>
      <w:tabs>
        <w:tab w:val="num" w:pos="1152"/>
      </w:tabs>
      <w:ind w:left="1152" w:hanging="1152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1114BA"/>
    <w:pPr>
      <w:keepNext/>
      <w:tabs>
        <w:tab w:val="num" w:pos="1296"/>
      </w:tabs>
      <w:ind w:left="1296" w:hanging="1296"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1114BA"/>
    <w:pPr>
      <w:keepNext/>
      <w:tabs>
        <w:tab w:val="num" w:pos="1440"/>
      </w:tabs>
      <w:ind w:left="1440" w:hanging="1440"/>
      <w:jc w:val="center"/>
      <w:outlineLvl w:val="7"/>
    </w:pPr>
    <w:rPr>
      <w:sz w:val="24"/>
    </w:rPr>
  </w:style>
  <w:style w:type="paragraph" w:styleId="9">
    <w:name w:val="heading 9"/>
    <w:basedOn w:val="a"/>
    <w:next w:val="a"/>
    <w:qFormat/>
    <w:rsid w:val="001114BA"/>
    <w:pPr>
      <w:keepNext/>
      <w:tabs>
        <w:tab w:val="num" w:pos="1584"/>
      </w:tabs>
      <w:ind w:left="1584" w:hanging="1584"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1114BA"/>
    <w:rPr>
      <w:rFonts w:ascii="Symbol" w:hAnsi="Symbol" w:cs="OpenSymbol"/>
    </w:rPr>
  </w:style>
  <w:style w:type="character" w:customStyle="1" w:styleId="30">
    <w:name w:val="Основной шрифт абзаца3"/>
    <w:rsid w:val="001114BA"/>
  </w:style>
  <w:style w:type="character" w:customStyle="1" w:styleId="Absatz-Standardschriftart">
    <w:name w:val="Absatz-Standardschriftart"/>
    <w:rsid w:val="001114BA"/>
  </w:style>
  <w:style w:type="character" w:customStyle="1" w:styleId="WW-Absatz-Standardschriftart">
    <w:name w:val="WW-Absatz-Standardschriftart"/>
    <w:rsid w:val="001114BA"/>
  </w:style>
  <w:style w:type="character" w:customStyle="1" w:styleId="WW8Num2z0">
    <w:name w:val="WW8Num2z0"/>
    <w:rsid w:val="001114BA"/>
    <w:rPr>
      <w:rFonts w:ascii="Symbol" w:hAnsi="Symbol" w:cs="OpenSymbol"/>
    </w:rPr>
  </w:style>
  <w:style w:type="character" w:customStyle="1" w:styleId="WW-Absatz-Standardschriftart1">
    <w:name w:val="WW-Absatz-Standardschriftart1"/>
    <w:rsid w:val="001114BA"/>
  </w:style>
  <w:style w:type="character" w:customStyle="1" w:styleId="WW-Absatz-Standardschriftart11">
    <w:name w:val="WW-Absatz-Standardschriftart11"/>
    <w:rsid w:val="001114BA"/>
  </w:style>
  <w:style w:type="character" w:customStyle="1" w:styleId="WW-Absatz-Standardschriftart111">
    <w:name w:val="WW-Absatz-Standardschriftart111"/>
    <w:rsid w:val="001114BA"/>
  </w:style>
  <w:style w:type="character" w:customStyle="1" w:styleId="WW-Absatz-Standardschriftart1111">
    <w:name w:val="WW-Absatz-Standardschriftart1111"/>
    <w:rsid w:val="001114BA"/>
  </w:style>
  <w:style w:type="character" w:customStyle="1" w:styleId="WW-Absatz-Standardschriftart11111">
    <w:name w:val="WW-Absatz-Standardschriftart11111"/>
    <w:rsid w:val="001114BA"/>
  </w:style>
  <w:style w:type="character" w:customStyle="1" w:styleId="WW-Absatz-Standardschriftart111111">
    <w:name w:val="WW-Absatz-Standardschriftart111111"/>
    <w:rsid w:val="001114BA"/>
  </w:style>
  <w:style w:type="character" w:customStyle="1" w:styleId="20">
    <w:name w:val="Основной шрифт абзаца2"/>
    <w:rsid w:val="001114BA"/>
  </w:style>
  <w:style w:type="character" w:customStyle="1" w:styleId="WW8Num5z0">
    <w:name w:val="WW8Num5z0"/>
    <w:rsid w:val="001114BA"/>
    <w:rPr>
      <w:rFonts w:ascii="Symbol" w:hAnsi="Symbol" w:cs="OpenSymbol"/>
    </w:rPr>
  </w:style>
  <w:style w:type="character" w:customStyle="1" w:styleId="WW-Absatz-Standardschriftart1111111">
    <w:name w:val="WW-Absatz-Standardschriftart1111111"/>
    <w:rsid w:val="001114BA"/>
  </w:style>
  <w:style w:type="character" w:customStyle="1" w:styleId="WW-Absatz-Standardschriftart11111111">
    <w:name w:val="WW-Absatz-Standardschriftart11111111"/>
    <w:rsid w:val="001114BA"/>
  </w:style>
  <w:style w:type="character" w:customStyle="1" w:styleId="WW-Absatz-Standardschriftart111111111">
    <w:name w:val="WW-Absatz-Standardschriftart111111111"/>
    <w:rsid w:val="001114BA"/>
  </w:style>
  <w:style w:type="character" w:customStyle="1" w:styleId="WW-Absatz-Standardschriftart1111111111">
    <w:name w:val="WW-Absatz-Standardschriftart1111111111"/>
    <w:rsid w:val="001114BA"/>
  </w:style>
  <w:style w:type="character" w:customStyle="1" w:styleId="WW8Num3z0">
    <w:name w:val="WW8Num3z0"/>
    <w:rsid w:val="001114BA"/>
    <w:rPr>
      <w:rFonts w:ascii="Symbol" w:hAnsi="Symbol" w:cs="OpenSymbol"/>
    </w:rPr>
  </w:style>
  <w:style w:type="character" w:customStyle="1" w:styleId="WW-Absatz-Standardschriftart11111111111">
    <w:name w:val="WW-Absatz-Standardschriftart11111111111"/>
    <w:rsid w:val="001114BA"/>
  </w:style>
  <w:style w:type="character" w:customStyle="1" w:styleId="WW-Absatz-Standardschriftart111111111111">
    <w:name w:val="WW-Absatz-Standardschriftart111111111111"/>
    <w:rsid w:val="001114BA"/>
  </w:style>
  <w:style w:type="character" w:customStyle="1" w:styleId="11">
    <w:name w:val="Основной шрифт абзаца1"/>
    <w:rsid w:val="001114BA"/>
  </w:style>
  <w:style w:type="character" w:customStyle="1" w:styleId="a3">
    <w:name w:val="Символ нумерации"/>
    <w:rsid w:val="001114BA"/>
  </w:style>
  <w:style w:type="character" w:customStyle="1" w:styleId="a4">
    <w:name w:val="Маркеры списка"/>
    <w:rsid w:val="001114BA"/>
    <w:rPr>
      <w:rFonts w:ascii="OpenSymbol" w:eastAsia="OpenSymbol" w:hAnsi="OpenSymbol" w:cs="OpenSymbol"/>
    </w:rPr>
  </w:style>
  <w:style w:type="character" w:styleId="a5">
    <w:name w:val="Strong"/>
    <w:qFormat/>
    <w:rsid w:val="001114BA"/>
    <w:rPr>
      <w:b/>
      <w:bCs/>
    </w:rPr>
  </w:style>
  <w:style w:type="character" w:customStyle="1" w:styleId="40">
    <w:name w:val="Основной шрифт абзаца4"/>
    <w:rsid w:val="001114BA"/>
  </w:style>
  <w:style w:type="character" w:styleId="a6">
    <w:name w:val="Hyperlink"/>
    <w:rsid w:val="001114BA"/>
    <w:rPr>
      <w:color w:val="000080"/>
      <w:u w:val="single"/>
    </w:rPr>
  </w:style>
  <w:style w:type="paragraph" w:customStyle="1" w:styleId="a7">
    <w:name w:val="Заголовок"/>
    <w:basedOn w:val="a"/>
    <w:next w:val="a8"/>
    <w:rsid w:val="001114B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link w:val="a9"/>
    <w:rsid w:val="001114BA"/>
    <w:pPr>
      <w:jc w:val="both"/>
    </w:pPr>
    <w:rPr>
      <w:sz w:val="24"/>
    </w:rPr>
  </w:style>
  <w:style w:type="paragraph" w:styleId="aa">
    <w:name w:val="List"/>
    <w:basedOn w:val="a8"/>
    <w:rsid w:val="001114BA"/>
    <w:rPr>
      <w:rFonts w:ascii="Arial" w:hAnsi="Arial" w:cs="Tahoma"/>
    </w:rPr>
  </w:style>
  <w:style w:type="paragraph" w:customStyle="1" w:styleId="31">
    <w:name w:val="Название3"/>
    <w:basedOn w:val="a"/>
    <w:rsid w:val="001114B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32">
    <w:name w:val="Указатель3"/>
    <w:basedOn w:val="a"/>
    <w:rsid w:val="001114BA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1114B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2">
    <w:name w:val="Указатель2"/>
    <w:basedOn w:val="a"/>
    <w:rsid w:val="001114BA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1114B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rsid w:val="001114BA"/>
    <w:pPr>
      <w:suppressLineNumbers/>
    </w:pPr>
    <w:rPr>
      <w:rFonts w:ascii="Arial" w:hAnsi="Arial" w:cs="Tahoma"/>
    </w:rPr>
  </w:style>
  <w:style w:type="paragraph" w:styleId="ab">
    <w:name w:val="Body Text Indent"/>
    <w:basedOn w:val="a"/>
    <w:rsid w:val="001114BA"/>
    <w:pPr>
      <w:ind w:firstLine="708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1114BA"/>
    <w:pPr>
      <w:ind w:firstLine="705"/>
      <w:jc w:val="both"/>
    </w:pPr>
    <w:rPr>
      <w:sz w:val="24"/>
    </w:rPr>
  </w:style>
  <w:style w:type="paragraph" w:customStyle="1" w:styleId="14">
    <w:name w:val="Название объекта1"/>
    <w:basedOn w:val="a"/>
    <w:next w:val="a"/>
    <w:rsid w:val="001114BA"/>
    <w:pPr>
      <w:jc w:val="both"/>
    </w:pPr>
    <w:rPr>
      <w:b/>
      <w:sz w:val="24"/>
    </w:rPr>
  </w:style>
  <w:style w:type="paragraph" w:customStyle="1" w:styleId="310">
    <w:name w:val="Основной текст с отступом 31"/>
    <w:basedOn w:val="a"/>
    <w:rsid w:val="001114BA"/>
    <w:pPr>
      <w:ind w:firstLine="709"/>
      <w:jc w:val="both"/>
    </w:pPr>
    <w:rPr>
      <w:sz w:val="24"/>
    </w:rPr>
  </w:style>
  <w:style w:type="paragraph" w:customStyle="1" w:styleId="211">
    <w:name w:val="Основной текст 21"/>
    <w:basedOn w:val="a"/>
    <w:rsid w:val="001114BA"/>
    <w:rPr>
      <w:sz w:val="24"/>
    </w:rPr>
  </w:style>
  <w:style w:type="paragraph" w:customStyle="1" w:styleId="311">
    <w:name w:val="Основной текст 31"/>
    <w:basedOn w:val="a"/>
    <w:rsid w:val="001114BA"/>
    <w:rPr>
      <w:sz w:val="28"/>
    </w:rPr>
  </w:style>
  <w:style w:type="paragraph" w:styleId="ac">
    <w:name w:val="Normal (Web)"/>
    <w:basedOn w:val="a"/>
    <w:uiPriority w:val="99"/>
    <w:rsid w:val="001114BA"/>
    <w:pPr>
      <w:spacing w:before="100" w:after="100"/>
    </w:pPr>
    <w:rPr>
      <w:b/>
      <w:bCs/>
      <w:sz w:val="24"/>
      <w:szCs w:val="24"/>
    </w:rPr>
  </w:style>
  <w:style w:type="paragraph" w:customStyle="1" w:styleId="consnormal">
    <w:name w:val="consnormal"/>
    <w:basedOn w:val="a"/>
    <w:rsid w:val="001114BA"/>
    <w:pPr>
      <w:spacing w:before="100" w:after="100"/>
    </w:pPr>
    <w:rPr>
      <w:sz w:val="24"/>
      <w:szCs w:val="24"/>
    </w:rPr>
  </w:style>
  <w:style w:type="paragraph" w:styleId="ad">
    <w:name w:val="Balloon Text"/>
    <w:basedOn w:val="a"/>
    <w:rsid w:val="001114B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1114BA"/>
    <w:pPr>
      <w:suppressLineNumbers/>
    </w:pPr>
  </w:style>
  <w:style w:type="paragraph" w:customStyle="1" w:styleId="af">
    <w:name w:val="Заголовок таблицы"/>
    <w:basedOn w:val="ae"/>
    <w:rsid w:val="001114BA"/>
    <w:pPr>
      <w:jc w:val="center"/>
    </w:pPr>
    <w:rPr>
      <w:b/>
      <w:bCs/>
    </w:rPr>
  </w:style>
  <w:style w:type="paragraph" w:customStyle="1" w:styleId="220">
    <w:name w:val="Основной текст 22"/>
    <w:basedOn w:val="a"/>
    <w:rsid w:val="001114BA"/>
    <w:pPr>
      <w:overflowPunct w:val="0"/>
      <w:autoSpaceDE w:val="0"/>
      <w:ind w:left="1080"/>
      <w:textAlignment w:val="baseline"/>
    </w:pPr>
  </w:style>
  <w:style w:type="paragraph" w:customStyle="1" w:styleId="ConsTitle">
    <w:name w:val="ConsTitle"/>
    <w:rsid w:val="001114BA"/>
    <w:pPr>
      <w:widowControl w:val="0"/>
      <w:suppressAutoHyphens/>
      <w:overflowPunct w:val="0"/>
      <w:autoSpaceDE w:val="0"/>
      <w:ind w:right="19772"/>
      <w:textAlignment w:val="baseline"/>
    </w:pPr>
    <w:rPr>
      <w:rFonts w:ascii="Arial" w:eastAsia="Arial" w:hAnsi="Arial"/>
      <w:b/>
      <w:sz w:val="16"/>
      <w:lang w:eastAsia="ar-SA"/>
    </w:rPr>
  </w:style>
  <w:style w:type="paragraph" w:customStyle="1" w:styleId="ConsPlusNormal">
    <w:name w:val="ConsPlusNormal"/>
    <w:next w:val="a"/>
    <w:rsid w:val="001114BA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basedOn w:val="a"/>
    <w:next w:val="ConsPlusNormal"/>
    <w:rsid w:val="001114BA"/>
    <w:pPr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basedOn w:val="a"/>
    <w:next w:val="ConsPlusNormal"/>
    <w:rsid w:val="001114BA"/>
    <w:pPr>
      <w:autoSpaceDE w:val="0"/>
    </w:pPr>
    <w:rPr>
      <w:rFonts w:ascii="Arial" w:eastAsia="Arial" w:hAnsi="Arial"/>
      <w:b/>
      <w:bCs/>
    </w:rPr>
  </w:style>
  <w:style w:type="paragraph" w:customStyle="1" w:styleId="ConsPlusCell">
    <w:name w:val="ConsPlusCell"/>
    <w:basedOn w:val="a"/>
    <w:rsid w:val="001114BA"/>
    <w:pPr>
      <w:autoSpaceDE w:val="0"/>
    </w:pPr>
    <w:rPr>
      <w:rFonts w:ascii="Arial" w:eastAsia="Arial" w:hAnsi="Arial"/>
    </w:rPr>
  </w:style>
  <w:style w:type="paragraph" w:customStyle="1" w:styleId="ConsPlusDocList">
    <w:name w:val="ConsPlusDocList"/>
    <w:basedOn w:val="a"/>
    <w:rsid w:val="001114BA"/>
    <w:pPr>
      <w:autoSpaceDE w:val="0"/>
    </w:pPr>
    <w:rPr>
      <w:rFonts w:ascii="Courier New" w:eastAsia="Courier New" w:hAnsi="Courier New"/>
    </w:rPr>
  </w:style>
  <w:style w:type="paragraph" w:customStyle="1" w:styleId="ConsNormal0">
    <w:name w:val="ConsNormal"/>
    <w:rsid w:val="00007E46"/>
    <w:pPr>
      <w:widowControl w:val="0"/>
      <w:snapToGrid w:val="0"/>
      <w:ind w:firstLine="720"/>
    </w:pPr>
    <w:rPr>
      <w:rFonts w:ascii="Arial" w:hAnsi="Arial"/>
    </w:rPr>
  </w:style>
  <w:style w:type="paragraph" w:styleId="af0">
    <w:name w:val="No Spacing"/>
    <w:uiPriority w:val="1"/>
    <w:qFormat/>
    <w:rsid w:val="00ED181C"/>
    <w:rPr>
      <w:rFonts w:ascii="Calibri" w:eastAsia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7428B6"/>
    <w:pPr>
      <w:ind w:left="708"/>
    </w:pPr>
  </w:style>
  <w:style w:type="paragraph" w:customStyle="1" w:styleId="p8">
    <w:name w:val="p8"/>
    <w:basedOn w:val="a"/>
    <w:rsid w:val="00C870A4"/>
    <w:pPr>
      <w:widowControl w:val="0"/>
      <w:tabs>
        <w:tab w:val="left" w:pos="493"/>
        <w:tab w:val="left" w:pos="1235"/>
      </w:tabs>
      <w:suppressAutoHyphens w:val="0"/>
      <w:autoSpaceDE w:val="0"/>
      <w:autoSpaceDN w:val="0"/>
      <w:adjustRightInd w:val="0"/>
      <w:spacing w:line="306" w:lineRule="atLeast"/>
      <w:ind w:firstLine="494"/>
      <w:jc w:val="both"/>
    </w:pPr>
    <w:rPr>
      <w:sz w:val="24"/>
      <w:szCs w:val="24"/>
      <w:lang w:val="en-US" w:eastAsia="ru-RU"/>
    </w:rPr>
  </w:style>
  <w:style w:type="character" w:styleId="af2">
    <w:name w:val="Emphasis"/>
    <w:uiPriority w:val="20"/>
    <w:qFormat/>
    <w:rsid w:val="00651D80"/>
    <w:rPr>
      <w:i/>
      <w:iCs/>
    </w:rPr>
  </w:style>
  <w:style w:type="character" w:customStyle="1" w:styleId="a9">
    <w:name w:val="Основной текст Знак"/>
    <w:link w:val="a8"/>
    <w:rsid w:val="0044290D"/>
    <w:rPr>
      <w:sz w:val="24"/>
      <w:lang w:eastAsia="ar-SA"/>
    </w:rPr>
  </w:style>
  <w:style w:type="character" w:customStyle="1" w:styleId="10">
    <w:name w:val="Заголовок 1 Знак"/>
    <w:link w:val="1"/>
    <w:rsid w:val="0044290D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84872E-E746-4621-9F3E-DD684344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3228</Words>
  <Characters>18402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Жиленко</dc:creator>
  <cp:lastModifiedBy>Dell</cp:lastModifiedBy>
  <cp:revision>4</cp:revision>
  <cp:lastPrinted>2019-11-21T05:30:00Z</cp:lastPrinted>
  <dcterms:created xsi:type="dcterms:W3CDTF">2019-12-04T07:48:00Z</dcterms:created>
  <dcterms:modified xsi:type="dcterms:W3CDTF">2019-12-04T09:17:00Z</dcterms:modified>
</cp:coreProperties>
</file>